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AC380" w14:textId="7830AA49" w:rsidR="00EA72AF" w:rsidRDefault="00441913" w:rsidP="003109AF">
      <w:pPr>
        <w:pStyle w:val="Pagrindinistekstas"/>
        <w:kinsoku w:val="0"/>
        <w:overflowPunct w:val="0"/>
        <w:spacing w:before="53"/>
        <w:ind w:left="2322" w:right="226" w:firstLine="0"/>
        <w:jc w:val="center"/>
      </w:pPr>
      <w:bookmarkStart w:id="0" w:name="bookmark0"/>
      <w:bookmarkEnd w:id="0"/>
      <w:r>
        <w:rPr>
          <w:spacing w:val="-1"/>
        </w:rPr>
        <w:t xml:space="preserve">  </w:t>
      </w:r>
      <w:r w:rsidR="00EA6F9A">
        <w:rPr>
          <w:spacing w:val="-1"/>
        </w:rPr>
        <w:t>PATVIRTINTA</w:t>
      </w:r>
    </w:p>
    <w:p w14:paraId="103361B0" w14:textId="44B2316D" w:rsidR="00441913" w:rsidRDefault="00EA6F9A" w:rsidP="003109AF">
      <w:pPr>
        <w:pStyle w:val="Pagrindinistekstas"/>
        <w:kinsoku w:val="0"/>
        <w:overflowPunct w:val="0"/>
        <w:spacing w:before="0"/>
        <w:ind w:left="5430" w:firstLine="0"/>
      </w:pPr>
      <w:r>
        <w:rPr>
          <w:spacing w:val="-1"/>
        </w:rPr>
        <w:t>Klaipėdos</w:t>
      </w:r>
      <w:r>
        <w:t xml:space="preserve"> r. </w:t>
      </w:r>
      <w:r w:rsidR="00441913">
        <w:rPr>
          <w:spacing w:val="-1"/>
        </w:rPr>
        <w:t>Dovilų</w:t>
      </w:r>
      <w:r w:rsidR="00441913">
        <w:rPr>
          <w:spacing w:val="55"/>
        </w:rPr>
        <w:t xml:space="preserve"> </w:t>
      </w:r>
      <w:r>
        <w:rPr>
          <w:spacing w:val="-1"/>
        </w:rPr>
        <w:t>pagrindinės</w:t>
      </w:r>
      <w:r>
        <w:rPr>
          <w:spacing w:val="-4"/>
        </w:rPr>
        <w:t xml:space="preserve"> </w:t>
      </w:r>
      <w:r>
        <w:rPr>
          <w:spacing w:val="-1"/>
        </w:rPr>
        <w:t>mokyklos</w:t>
      </w:r>
      <w:r>
        <w:t xml:space="preserve"> </w:t>
      </w:r>
      <w:r w:rsidR="00441913">
        <w:t xml:space="preserve">          </w:t>
      </w:r>
      <w:r>
        <w:rPr>
          <w:spacing w:val="-1"/>
        </w:rPr>
        <w:t>direktoriaus</w:t>
      </w:r>
      <w:r w:rsidR="00441913">
        <w:rPr>
          <w:spacing w:val="-1"/>
        </w:rPr>
        <w:t xml:space="preserve"> </w:t>
      </w:r>
      <w:r>
        <w:rPr>
          <w:spacing w:val="-1"/>
        </w:rPr>
        <w:t>2025</w:t>
      </w:r>
      <w:r>
        <w:rPr>
          <w:spacing w:val="-2"/>
        </w:rPr>
        <w:t xml:space="preserve"> </w:t>
      </w:r>
      <w:r>
        <w:t xml:space="preserve">m. </w:t>
      </w:r>
      <w:r w:rsidR="00441913">
        <w:rPr>
          <w:spacing w:val="-1"/>
        </w:rPr>
        <w:t>spalio</w:t>
      </w:r>
      <w:r>
        <w:rPr>
          <w:spacing w:val="-2"/>
        </w:rPr>
        <w:t xml:space="preserve"> </w:t>
      </w:r>
      <w:r w:rsidR="00182CD6">
        <w:rPr>
          <w:spacing w:val="-2"/>
        </w:rPr>
        <w:t>24</w:t>
      </w:r>
      <w:r>
        <w:rPr>
          <w:spacing w:val="1"/>
        </w:rPr>
        <w:t xml:space="preserve"> </w:t>
      </w:r>
      <w:r>
        <w:t xml:space="preserve">d. </w:t>
      </w:r>
    </w:p>
    <w:p w14:paraId="20BD1EBA" w14:textId="62D58041" w:rsidR="00EA72AF" w:rsidRDefault="00EA6F9A" w:rsidP="003109AF">
      <w:pPr>
        <w:pStyle w:val="Pagrindinistekstas"/>
        <w:kinsoku w:val="0"/>
        <w:overflowPunct w:val="0"/>
        <w:spacing w:before="0"/>
        <w:ind w:left="5028" w:firstLine="402"/>
        <w:rPr>
          <w:spacing w:val="-1"/>
        </w:rPr>
      </w:pPr>
      <w:r>
        <w:rPr>
          <w:spacing w:val="-1"/>
        </w:rPr>
        <w:t>įsakymu</w:t>
      </w:r>
      <w:r>
        <w:rPr>
          <w:spacing w:val="-2"/>
        </w:rPr>
        <w:t xml:space="preserve"> </w:t>
      </w:r>
      <w:r>
        <w:t xml:space="preserve">Nr. </w:t>
      </w:r>
      <w:r w:rsidR="00182CD6">
        <w:t>V1-63</w:t>
      </w:r>
    </w:p>
    <w:p w14:paraId="12508543" w14:textId="77777777" w:rsidR="00EA72AF" w:rsidRDefault="00EA72AF">
      <w:pPr>
        <w:pStyle w:val="Pagrindinistekstas"/>
        <w:kinsoku w:val="0"/>
        <w:overflowPunct w:val="0"/>
        <w:spacing w:before="0"/>
        <w:ind w:left="0" w:firstLine="0"/>
      </w:pPr>
    </w:p>
    <w:p w14:paraId="36151DF4" w14:textId="77777777" w:rsidR="00EA72AF" w:rsidRDefault="00EA72AF">
      <w:pPr>
        <w:pStyle w:val="Pagrindinistekstas"/>
        <w:kinsoku w:val="0"/>
        <w:overflowPunct w:val="0"/>
        <w:spacing w:before="10"/>
        <w:ind w:left="0" w:firstLine="0"/>
        <w:rPr>
          <w:sz w:val="34"/>
          <w:szCs w:val="34"/>
        </w:rPr>
      </w:pPr>
    </w:p>
    <w:p w14:paraId="7ECC09E2" w14:textId="2A517573" w:rsidR="00EA72AF" w:rsidRDefault="00EA6F9A" w:rsidP="00441913">
      <w:pPr>
        <w:pStyle w:val="Antrat1"/>
        <w:kinsoku w:val="0"/>
        <w:overflowPunct w:val="0"/>
        <w:spacing w:before="0"/>
        <w:ind w:left="935" w:right="226" w:firstLine="0"/>
        <w:jc w:val="center"/>
        <w:rPr>
          <w:spacing w:val="-1"/>
        </w:rPr>
      </w:pPr>
      <w:r>
        <w:rPr>
          <w:spacing w:val="-1"/>
        </w:rPr>
        <w:t>KLAIPĖDOS</w:t>
      </w:r>
      <w:r>
        <w:t xml:space="preserve"> R. </w:t>
      </w:r>
      <w:r w:rsidR="00441913">
        <w:rPr>
          <w:spacing w:val="-1"/>
        </w:rPr>
        <w:t>DOVILŲ</w:t>
      </w:r>
      <w:r>
        <w:t xml:space="preserve"> </w:t>
      </w:r>
      <w:r>
        <w:rPr>
          <w:spacing w:val="-1"/>
        </w:rPr>
        <w:t>PAGRINDINĖS</w:t>
      </w:r>
      <w:r w:rsidR="00441913">
        <w:rPr>
          <w:spacing w:val="-1"/>
        </w:rPr>
        <w:t xml:space="preserve"> </w:t>
      </w:r>
      <w:r>
        <w:rPr>
          <w:spacing w:val="-1"/>
        </w:rPr>
        <w:t xml:space="preserve">MOKYKLOS MOKINIŲ ASMENINIŲ MOBILIŲJŲ </w:t>
      </w:r>
      <w:r>
        <w:t>TELEFONŲ</w:t>
      </w:r>
      <w:r>
        <w:rPr>
          <w:spacing w:val="-3"/>
        </w:rPr>
        <w:t xml:space="preserve"> </w:t>
      </w:r>
      <w:r>
        <w:t>IR</w:t>
      </w:r>
      <w:r>
        <w:rPr>
          <w:spacing w:val="-1"/>
        </w:rPr>
        <w:t xml:space="preserve"> KITŲ INFORMACINIŲ</w:t>
      </w:r>
      <w:r>
        <w:rPr>
          <w:spacing w:val="81"/>
        </w:rPr>
        <w:t xml:space="preserve"> </w:t>
      </w:r>
      <w:r>
        <w:rPr>
          <w:spacing w:val="-1"/>
        </w:rPr>
        <w:t>TECHNOLOGIJŲ</w:t>
      </w:r>
      <w:r>
        <w:rPr>
          <w:spacing w:val="-2"/>
        </w:rPr>
        <w:t xml:space="preserve"> </w:t>
      </w:r>
      <w:r>
        <w:rPr>
          <w:spacing w:val="-1"/>
        </w:rPr>
        <w:t>ĮRENGINIŲ</w:t>
      </w:r>
      <w:r>
        <w:rPr>
          <w:spacing w:val="-2"/>
        </w:rPr>
        <w:t xml:space="preserve"> </w:t>
      </w:r>
      <w:r>
        <w:rPr>
          <w:spacing w:val="-1"/>
        </w:rPr>
        <w:t>NAUDOJIMO</w:t>
      </w:r>
      <w:r w:rsidR="00441913">
        <w:rPr>
          <w:spacing w:val="-1"/>
        </w:rPr>
        <w:t xml:space="preserve"> </w:t>
      </w:r>
      <w:r>
        <w:rPr>
          <w:spacing w:val="-1"/>
        </w:rPr>
        <w:t xml:space="preserve"> MOKYKLOJE</w:t>
      </w:r>
      <w:r>
        <w:rPr>
          <w:spacing w:val="-2"/>
        </w:rPr>
        <w:t xml:space="preserve"> </w:t>
      </w:r>
      <w:r>
        <w:t>TVARKOS</w:t>
      </w:r>
      <w:r>
        <w:rPr>
          <w:spacing w:val="-2"/>
        </w:rPr>
        <w:t xml:space="preserve"> </w:t>
      </w:r>
      <w:r>
        <w:rPr>
          <w:spacing w:val="-1"/>
        </w:rPr>
        <w:t>APRAŠAS</w:t>
      </w:r>
    </w:p>
    <w:p w14:paraId="12138337" w14:textId="77777777" w:rsidR="00441913" w:rsidRPr="00441913" w:rsidRDefault="00441913" w:rsidP="00441913"/>
    <w:p w14:paraId="74A416A3" w14:textId="77777777" w:rsidR="00EA72AF" w:rsidRDefault="00EA6F9A">
      <w:pPr>
        <w:pStyle w:val="Pagrindinistekstas"/>
        <w:numPr>
          <w:ilvl w:val="0"/>
          <w:numId w:val="4"/>
        </w:numPr>
        <w:tabs>
          <w:tab w:val="left" w:pos="4982"/>
        </w:tabs>
        <w:kinsoku w:val="0"/>
        <w:overflowPunct w:val="0"/>
        <w:spacing w:before="123" w:line="275" w:lineRule="auto"/>
        <w:ind w:right="3136" w:firstLine="994"/>
      </w:pPr>
      <w:r>
        <w:rPr>
          <w:b/>
          <w:bCs/>
          <w:spacing w:val="-1"/>
        </w:rPr>
        <w:t>SKYRIUS</w:t>
      </w:r>
      <w:r>
        <w:rPr>
          <w:b/>
          <w:bCs/>
          <w:spacing w:val="21"/>
        </w:rPr>
        <w:t xml:space="preserve"> </w:t>
      </w:r>
      <w:r>
        <w:rPr>
          <w:b/>
          <w:bCs/>
          <w:spacing w:val="-1"/>
        </w:rPr>
        <w:t>BENDROSIOS</w:t>
      </w:r>
      <w:r>
        <w:rPr>
          <w:b/>
          <w:bCs/>
          <w:spacing w:val="-16"/>
        </w:rPr>
        <w:t xml:space="preserve"> </w:t>
      </w:r>
      <w:r>
        <w:rPr>
          <w:b/>
          <w:bCs/>
          <w:spacing w:val="-1"/>
        </w:rPr>
        <w:t>NUOSTATOS</w:t>
      </w:r>
    </w:p>
    <w:p w14:paraId="56056F03" w14:textId="510E60ED" w:rsidR="00EA72AF" w:rsidRDefault="00EA6F9A">
      <w:pPr>
        <w:pStyle w:val="Pagrindinistekstas"/>
        <w:numPr>
          <w:ilvl w:val="0"/>
          <w:numId w:val="3"/>
        </w:numPr>
        <w:tabs>
          <w:tab w:val="left" w:pos="1106"/>
        </w:tabs>
        <w:kinsoku w:val="0"/>
        <w:overflowPunct w:val="0"/>
        <w:spacing w:before="121" w:line="276" w:lineRule="auto"/>
        <w:ind w:right="99" w:firstLine="720"/>
        <w:jc w:val="both"/>
      </w:pPr>
      <w:r>
        <w:rPr>
          <w:spacing w:val="-1"/>
        </w:rPr>
        <w:t>Klaipėdos</w:t>
      </w:r>
      <w:r>
        <w:rPr>
          <w:spacing w:val="29"/>
        </w:rPr>
        <w:t xml:space="preserve"> </w:t>
      </w:r>
      <w:r>
        <w:t>r.</w:t>
      </w:r>
      <w:r>
        <w:rPr>
          <w:spacing w:val="28"/>
        </w:rPr>
        <w:t xml:space="preserve"> </w:t>
      </w:r>
      <w:r>
        <w:rPr>
          <w:spacing w:val="-1"/>
        </w:rPr>
        <w:t>D</w:t>
      </w:r>
      <w:r w:rsidR="00441913">
        <w:rPr>
          <w:spacing w:val="-1"/>
        </w:rPr>
        <w:t>ovilų</w:t>
      </w:r>
      <w:r>
        <w:rPr>
          <w:spacing w:val="27"/>
        </w:rPr>
        <w:t xml:space="preserve"> </w:t>
      </w:r>
      <w:r>
        <w:rPr>
          <w:spacing w:val="-1"/>
        </w:rPr>
        <w:t>pagrindinės</w:t>
      </w:r>
      <w:r>
        <w:rPr>
          <w:spacing w:val="26"/>
        </w:rPr>
        <w:t xml:space="preserve"> </w:t>
      </w:r>
      <w:r>
        <w:rPr>
          <w:spacing w:val="-1"/>
        </w:rPr>
        <w:t>mokyklos</w:t>
      </w:r>
      <w:r>
        <w:rPr>
          <w:spacing w:val="29"/>
        </w:rPr>
        <w:t xml:space="preserve"> </w:t>
      </w:r>
      <w:r>
        <w:rPr>
          <w:spacing w:val="-1"/>
        </w:rPr>
        <w:t>(toliau</w:t>
      </w:r>
      <w:r>
        <w:rPr>
          <w:spacing w:val="36"/>
        </w:rPr>
        <w:t xml:space="preserve"> </w:t>
      </w:r>
      <w:r>
        <w:t>–</w:t>
      </w:r>
      <w:r>
        <w:rPr>
          <w:spacing w:val="97"/>
        </w:rPr>
        <w:t xml:space="preserve"> </w:t>
      </w:r>
      <w:r>
        <w:rPr>
          <w:spacing w:val="-1"/>
        </w:rPr>
        <w:t>Mokykla)</w:t>
      </w:r>
      <w:r>
        <w:rPr>
          <w:spacing w:val="45"/>
        </w:rPr>
        <w:t xml:space="preserve"> </w:t>
      </w:r>
      <w:r>
        <w:rPr>
          <w:spacing w:val="-5"/>
        </w:rPr>
        <w:t>mokinių</w:t>
      </w:r>
      <w:r>
        <w:rPr>
          <w:spacing w:val="37"/>
        </w:rPr>
        <w:t xml:space="preserve"> </w:t>
      </w:r>
      <w:r>
        <w:rPr>
          <w:spacing w:val="-4"/>
        </w:rPr>
        <w:t>asmeninių</w:t>
      </w:r>
      <w:r>
        <w:rPr>
          <w:spacing w:val="37"/>
        </w:rPr>
        <w:t xml:space="preserve"> </w:t>
      </w:r>
      <w:r>
        <w:rPr>
          <w:spacing w:val="-4"/>
        </w:rPr>
        <w:t>mobiliųjų</w:t>
      </w:r>
      <w:r>
        <w:rPr>
          <w:spacing w:val="36"/>
        </w:rPr>
        <w:t xml:space="preserve"> </w:t>
      </w:r>
      <w:r>
        <w:rPr>
          <w:spacing w:val="-4"/>
        </w:rPr>
        <w:t>telefonų</w:t>
      </w:r>
      <w:r>
        <w:rPr>
          <w:spacing w:val="37"/>
        </w:rPr>
        <w:t xml:space="preserve"> </w:t>
      </w:r>
      <w:r>
        <w:rPr>
          <w:spacing w:val="-2"/>
        </w:rPr>
        <w:t>ir</w:t>
      </w:r>
      <w:r>
        <w:rPr>
          <w:spacing w:val="36"/>
        </w:rPr>
        <w:t xml:space="preserve"> </w:t>
      </w:r>
      <w:r>
        <w:rPr>
          <w:spacing w:val="-4"/>
        </w:rPr>
        <w:t>kitų</w:t>
      </w:r>
      <w:r>
        <w:rPr>
          <w:spacing w:val="40"/>
        </w:rPr>
        <w:t xml:space="preserve"> </w:t>
      </w:r>
      <w:r>
        <w:rPr>
          <w:spacing w:val="-5"/>
        </w:rPr>
        <w:t>informacinių</w:t>
      </w:r>
      <w:r>
        <w:rPr>
          <w:spacing w:val="36"/>
        </w:rPr>
        <w:t xml:space="preserve"> </w:t>
      </w:r>
      <w:r>
        <w:rPr>
          <w:spacing w:val="-4"/>
        </w:rPr>
        <w:t>technologijų</w:t>
      </w:r>
      <w:r>
        <w:rPr>
          <w:spacing w:val="40"/>
        </w:rPr>
        <w:t xml:space="preserve"> </w:t>
      </w:r>
      <w:r>
        <w:rPr>
          <w:spacing w:val="-5"/>
        </w:rPr>
        <w:t>įrenginių</w:t>
      </w:r>
      <w:r>
        <w:rPr>
          <w:spacing w:val="88"/>
        </w:rPr>
        <w:t xml:space="preserve"> </w:t>
      </w:r>
      <w:r>
        <w:rPr>
          <w:spacing w:val="-4"/>
        </w:rPr>
        <w:t>naudojimo</w:t>
      </w:r>
      <w:r>
        <w:rPr>
          <w:spacing w:val="20"/>
        </w:rPr>
        <w:t xml:space="preserve"> </w:t>
      </w:r>
      <w:r>
        <w:rPr>
          <w:spacing w:val="-5"/>
        </w:rPr>
        <w:t>mokykloje</w:t>
      </w:r>
      <w:r>
        <w:rPr>
          <w:spacing w:val="21"/>
        </w:rPr>
        <w:t xml:space="preserve"> </w:t>
      </w:r>
      <w:r>
        <w:rPr>
          <w:spacing w:val="-4"/>
        </w:rPr>
        <w:t>tvarkos</w:t>
      </w:r>
      <w:r>
        <w:rPr>
          <w:spacing w:val="19"/>
        </w:rPr>
        <w:t xml:space="preserve"> </w:t>
      </w:r>
      <w:r>
        <w:rPr>
          <w:spacing w:val="-4"/>
        </w:rPr>
        <w:t>aprašas</w:t>
      </w:r>
      <w:r>
        <w:rPr>
          <w:spacing w:val="19"/>
        </w:rPr>
        <w:t xml:space="preserve"> </w:t>
      </w:r>
      <w:r>
        <w:rPr>
          <w:spacing w:val="-5"/>
        </w:rPr>
        <w:t>(</w:t>
      </w:r>
      <w:r>
        <w:rPr>
          <w:spacing w:val="-6"/>
        </w:rPr>
        <w:t>t</w:t>
      </w:r>
      <w:r>
        <w:rPr>
          <w:spacing w:val="-5"/>
        </w:rPr>
        <w:t>oliau</w:t>
      </w:r>
      <w:r>
        <w:rPr>
          <w:spacing w:val="23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rPr>
          <w:spacing w:val="-4"/>
        </w:rPr>
        <w:t>Aprašas)</w:t>
      </w:r>
      <w:r>
        <w:rPr>
          <w:spacing w:val="18"/>
        </w:rPr>
        <w:t xml:space="preserve"> </w:t>
      </w:r>
      <w:r>
        <w:rPr>
          <w:spacing w:val="-5"/>
        </w:rPr>
        <w:t>apibrėžia</w:t>
      </w:r>
      <w:r>
        <w:rPr>
          <w:spacing w:val="22"/>
        </w:rPr>
        <w:t xml:space="preserve"> </w:t>
      </w:r>
      <w:r>
        <w:rPr>
          <w:spacing w:val="-5"/>
        </w:rPr>
        <w:t>mokinių</w:t>
      </w:r>
      <w:r>
        <w:rPr>
          <w:spacing w:val="20"/>
        </w:rPr>
        <w:t xml:space="preserve"> </w:t>
      </w:r>
      <w:r>
        <w:rPr>
          <w:spacing w:val="-4"/>
        </w:rPr>
        <w:t>asmeninių</w:t>
      </w:r>
      <w:r>
        <w:rPr>
          <w:spacing w:val="20"/>
        </w:rPr>
        <w:t xml:space="preserve"> </w:t>
      </w:r>
      <w:r>
        <w:rPr>
          <w:spacing w:val="-5"/>
        </w:rPr>
        <w:t>mobiliųjų</w:t>
      </w:r>
      <w:r>
        <w:rPr>
          <w:spacing w:val="92"/>
        </w:rPr>
        <w:t xml:space="preserve"> </w:t>
      </w:r>
      <w:r>
        <w:rPr>
          <w:spacing w:val="-4"/>
        </w:rPr>
        <w:t>telefonų</w:t>
      </w:r>
      <w:r>
        <w:rPr>
          <w:spacing w:val="27"/>
        </w:rPr>
        <w:t xml:space="preserve"> </w:t>
      </w:r>
      <w:r>
        <w:rPr>
          <w:spacing w:val="-3"/>
        </w:rPr>
        <w:t>ir</w:t>
      </w:r>
      <w:r>
        <w:rPr>
          <w:spacing w:val="25"/>
        </w:rPr>
        <w:t xml:space="preserve"> </w:t>
      </w:r>
      <w:r>
        <w:rPr>
          <w:spacing w:val="-4"/>
        </w:rPr>
        <w:t>kitų</w:t>
      </w:r>
      <w:r>
        <w:rPr>
          <w:spacing w:val="27"/>
        </w:rPr>
        <w:t xml:space="preserve"> </w:t>
      </w:r>
      <w:r>
        <w:rPr>
          <w:spacing w:val="-5"/>
        </w:rPr>
        <w:t>informacinių</w:t>
      </w:r>
      <w:r>
        <w:rPr>
          <w:spacing w:val="27"/>
        </w:rPr>
        <w:t xml:space="preserve"> </w:t>
      </w:r>
      <w:r>
        <w:rPr>
          <w:spacing w:val="-4"/>
        </w:rPr>
        <w:t>technologijų</w:t>
      </w:r>
      <w:r>
        <w:rPr>
          <w:spacing w:val="27"/>
        </w:rPr>
        <w:t xml:space="preserve"> </w:t>
      </w:r>
      <w:r>
        <w:rPr>
          <w:spacing w:val="-4"/>
        </w:rPr>
        <w:t>įrenginių</w:t>
      </w:r>
      <w:r>
        <w:rPr>
          <w:spacing w:val="27"/>
        </w:rPr>
        <w:t xml:space="preserve"> </w:t>
      </w:r>
      <w:r>
        <w:rPr>
          <w:spacing w:val="-5"/>
        </w:rPr>
        <w:t>(toliau</w:t>
      </w:r>
      <w:r>
        <w:rPr>
          <w:spacing w:val="30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rPr>
          <w:spacing w:val="-4"/>
        </w:rPr>
        <w:t>asmeniniai</w:t>
      </w:r>
      <w:r>
        <w:rPr>
          <w:spacing w:val="26"/>
        </w:rPr>
        <w:t xml:space="preserve"> </w:t>
      </w:r>
      <w:r>
        <w:rPr>
          <w:spacing w:val="-5"/>
        </w:rPr>
        <w:t>informacinių</w:t>
      </w:r>
      <w:r>
        <w:rPr>
          <w:spacing w:val="27"/>
        </w:rPr>
        <w:t xml:space="preserve"> </w:t>
      </w:r>
      <w:r>
        <w:rPr>
          <w:spacing w:val="-4"/>
        </w:rPr>
        <w:t>technologijų</w:t>
      </w:r>
      <w:r>
        <w:rPr>
          <w:spacing w:val="64"/>
        </w:rPr>
        <w:t xml:space="preserve"> </w:t>
      </w:r>
      <w:r>
        <w:rPr>
          <w:spacing w:val="-5"/>
        </w:rPr>
        <w:t>įrenginiai)</w:t>
      </w:r>
      <w:r>
        <w:t xml:space="preserve"> </w:t>
      </w:r>
      <w:r>
        <w:rPr>
          <w:spacing w:val="-4"/>
        </w:rPr>
        <w:t>naudojimo</w:t>
      </w:r>
      <w:r>
        <w:rPr>
          <w:spacing w:val="2"/>
        </w:rPr>
        <w:t xml:space="preserve"> </w:t>
      </w:r>
      <w:r>
        <w:rPr>
          <w:spacing w:val="-5"/>
        </w:rPr>
        <w:t>Mokykloje</w:t>
      </w:r>
      <w:r>
        <w:rPr>
          <w:spacing w:val="1"/>
        </w:rPr>
        <w:t xml:space="preserve"> </w:t>
      </w:r>
      <w:r>
        <w:rPr>
          <w:spacing w:val="-3"/>
        </w:rPr>
        <w:t>ir</w:t>
      </w:r>
      <w:r>
        <w:t xml:space="preserve"> </w:t>
      </w:r>
      <w:r>
        <w:rPr>
          <w:spacing w:val="-4"/>
        </w:rPr>
        <w:t>(ar)</w:t>
      </w:r>
      <w:r>
        <w:t xml:space="preserve"> </w:t>
      </w:r>
      <w:r>
        <w:rPr>
          <w:spacing w:val="-4"/>
        </w:rPr>
        <w:t>dalyvaujan</w:t>
      </w:r>
      <w:r>
        <w:rPr>
          <w:spacing w:val="-5"/>
        </w:rPr>
        <w:t>t</w:t>
      </w:r>
      <w:r>
        <w:rPr>
          <w:spacing w:val="2"/>
        </w:rPr>
        <w:t xml:space="preserve"> </w:t>
      </w:r>
      <w:r>
        <w:rPr>
          <w:spacing w:val="-4"/>
        </w:rPr>
        <w:t>Mokyklos</w:t>
      </w:r>
      <w:r>
        <w:rPr>
          <w:spacing w:val="65"/>
        </w:rPr>
        <w:t xml:space="preserve"> </w:t>
      </w:r>
      <w:r>
        <w:rPr>
          <w:spacing w:val="-5"/>
        </w:rPr>
        <w:t>organizuojamose</w:t>
      </w:r>
      <w:r>
        <w:rPr>
          <w:spacing w:val="65"/>
        </w:rPr>
        <w:t xml:space="preserve"> </w:t>
      </w:r>
      <w:r>
        <w:rPr>
          <w:spacing w:val="-4"/>
        </w:rPr>
        <w:t>ugdomosiose</w:t>
      </w:r>
      <w:r>
        <w:rPr>
          <w:spacing w:val="78"/>
        </w:rPr>
        <w:t xml:space="preserve"> </w:t>
      </w:r>
      <w:r>
        <w:rPr>
          <w:spacing w:val="-5"/>
        </w:rPr>
        <w:t>veiklose</w:t>
      </w:r>
      <w:r>
        <w:rPr>
          <w:spacing w:val="-9"/>
        </w:rPr>
        <w:t xml:space="preserve"> </w:t>
      </w:r>
      <w:r>
        <w:rPr>
          <w:spacing w:val="-2"/>
        </w:rPr>
        <w:t>ne</w:t>
      </w:r>
      <w:r>
        <w:rPr>
          <w:spacing w:val="-6"/>
        </w:rPr>
        <w:t xml:space="preserve"> </w:t>
      </w:r>
      <w:r>
        <w:rPr>
          <w:spacing w:val="-4"/>
        </w:rPr>
        <w:t>Mokyklos</w:t>
      </w:r>
      <w:r>
        <w:rPr>
          <w:spacing w:val="-10"/>
        </w:rPr>
        <w:t xml:space="preserve"> </w:t>
      </w:r>
      <w:r>
        <w:rPr>
          <w:spacing w:val="-4"/>
        </w:rPr>
        <w:t>aplinkoje</w:t>
      </w:r>
      <w:r>
        <w:rPr>
          <w:spacing w:val="-8"/>
        </w:rPr>
        <w:t xml:space="preserve"> </w:t>
      </w:r>
      <w:r>
        <w:rPr>
          <w:spacing w:val="-4"/>
        </w:rPr>
        <w:t>tvarką</w:t>
      </w:r>
      <w:r>
        <w:rPr>
          <w:spacing w:val="-5"/>
        </w:rPr>
        <w:t>.</w:t>
      </w:r>
    </w:p>
    <w:p w14:paraId="2980B369" w14:textId="77777777" w:rsidR="00EA72AF" w:rsidRDefault="00EA6F9A">
      <w:pPr>
        <w:pStyle w:val="Pagrindinistekstas"/>
        <w:numPr>
          <w:ilvl w:val="0"/>
          <w:numId w:val="3"/>
        </w:numPr>
        <w:tabs>
          <w:tab w:val="left" w:pos="1154"/>
        </w:tabs>
        <w:kinsoku w:val="0"/>
        <w:overflowPunct w:val="0"/>
        <w:spacing w:before="3" w:line="275" w:lineRule="auto"/>
        <w:ind w:right="101" w:firstLine="720"/>
        <w:jc w:val="both"/>
        <w:rPr>
          <w:spacing w:val="-4"/>
        </w:rPr>
      </w:pPr>
      <w:r>
        <w:rPr>
          <w:spacing w:val="-4"/>
        </w:rPr>
        <w:t>Aprašo</w:t>
      </w:r>
      <w:r>
        <w:rPr>
          <w:spacing w:val="1"/>
        </w:rPr>
        <w:t xml:space="preserve"> </w:t>
      </w:r>
      <w:r>
        <w:rPr>
          <w:spacing w:val="-4"/>
        </w:rPr>
        <w:t>paskir</w:t>
      </w:r>
      <w:r>
        <w:rPr>
          <w:spacing w:val="-5"/>
        </w:rPr>
        <w:t>t</w:t>
      </w:r>
      <w:r>
        <w:rPr>
          <w:spacing w:val="-4"/>
        </w:rPr>
        <w:t>is</w:t>
      </w:r>
      <w:r>
        <w:rPr>
          <w:spacing w:val="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4"/>
        </w:rPr>
        <w:t>padėti</w:t>
      </w:r>
      <w:r>
        <w:t xml:space="preserve"> </w:t>
      </w:r>
      <w:r>
        <w:rPr>
          <w:spacing w:val="-5"/>
        </w:rPr>
        <w:t>Mokykloje</w:t>
      </w:r>
      <w:r>
        <w:rPr>
          <w:spacing w:val="2"/>
        </w:rPr>
        <w:t xml:space="preserve"> </w:t>
      </w:r>
      <w:r>
        <w:rPr>
          <w:spacing w:val="-4"/>
        </w:rPr>
        <w:t>užtikrinti</w:t>
      </w:r>
      <w:r>
        <w:rPr>
          <w:spacing w:val="2"/>
        </w:rPr>
        <w:t xml:space="preserve"> </w:t>
      </w:r>
      <w:r>
        <w:rPr>
          <w:spacing w:val="-4"/>
        </w:rPr>
        <w:t>saugią,</w:t>
      </w:r>
      <w:r>
        <w:rPr>
          <w:spacing w:val="1"/>
        </w:rPr>
        <w:t xml:space="preserve"> </w:t>
      </w:r>
      <w:r>
        <w:rPr>
          <w:spacing w:val="-4"/>
        </w:rPr>
        <w:t>ugdymui</w:t>
      </w:r>
      <w:r>
        <w:rPr>
          <w:spacing w:val="2"/>
        </w:rPr>
        <w:t xml:space="preserve"> </w:t>
      </w:r>
      <w:r>
        <w:rPr>
          <w:spacing w:val="-5"/>
        </w:rPr>
        <w:t>palankią</w:t>
      </w:r>
      <w:r>
        <w:rPr>
          <w:spacing w:val="5"/>
        </w:rPr>
        <w:t xml:space="preserve"> </w:t>
      </w:r>
      <w:r>
        <w:rPr>
          <w:spacing w:val="-4"/>
        </w:rPr>
        <w:t>Mokyklos</w:t>
      </w:r>
      <w:r>
        <w:rPr>
          <w:spacing w:val="56"/>
        </w:rPr>
        <w:t xml:space="preserve"> </w:t>
      </w:r>
      <w:r>
        <w:rPr>
          <w:spacing w:val="-5"/>
        </w:rPr>
        <w:t>aplinką,</w:t>
      </w:r>
      <w:r>
        <w:rPr>
          <w:spacing w:val="19"/>
        </w:rPr>
        <w:t xml:space="preserve"> </w:t>
      </w:r>
      <w:r>
        <w:rPr>
          <w:spacing w:val="-4"/>
        </w:rPr>
        <w:t>kurioje</w:t>
      </w:r>
      <w:r>
        <w:rPr>
          <w:spacing w:val="18"/>
        </w:rPr>
        <w:t xml:space="preserve"> </w:t>
      </w:r>
      <w:r>
        <w:rPr>
          <w:spacing w:val="-4"/>
        </w:rPr>
        <w:t>būtų</w:t>
      </w:r>
      <w:r>
        <w:rPr>
          <w:spacing w:val="18"/>
        </w:rPr>
        <w:t xml:space="preserve"> </w:t>
      </w:r>
      <w:r>
        <w:rPr>
          <w:spacing w:val="-4"/>
        </w:rPr>
        <w:t>apibrėžtos</w:t>
      </w:r>
      <w:r>
        <w:rPr>
          <w:spacing w:val="17"/>
        </w:rPr>
        <w:t xml:space="preserve"> </w:t>
      </w:r>
      <w:r>
        <w:rPr>
          <w:spacing w:val="-4"/>
        </w:rPr>
        <w:t>asmeninių</w:t>
      </w:r>
      <w:r>
        <w:rPr>
          <w:spacing w:val="20"/>
        </w:rPr>
        <w:t xml:space="preserve"> </w:t>
      </w:r>
      <w:r>
        <w:rPr>
          <w:spacing w:val="-5"/>
        </w:rPr>
        <w:t>informacinių</w:t>
      </w:r>
      <w:r>
        <w:rPr>
          <w:spacing w:val="18"/>
        </w:rPr>
        <w:t xml:space="preserve"> </w:t>
      </w:r>
      <w:r>
        <w:rPr>
          <w:spacing w:val="-4"/>
        </w:rPr>
        <w:t>technologijų</w:t>
      </w:r>
      <w:r>
        <w:rPr>
          <w:spacing w:val="20"/>
        </w:rPr>
        <w:t xml:space="preserve"> </w:t>
      </w:r>
      <w:r>
        <w:rPr>
          <w:spacing w:val="-5"/>
        </w:rPr>
        <w:t>įrenginių</w:t>
      </w:r>
      <w:r>
        <w:rPr>
          <w:spacing w:val="18"/>
        </w:rPr>
        <w:t xml:space="preserve"> </w:t>
      </w:r>
      <w:r>
        <w:rPr>
          <w:spacing w:val="-4"/>
        </w:rPr>
        <w:t>naudojimo</w:t>
      </w:r>
      <w:r>
        <w:rPr>
          <w:spacing w:val="21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varka</w:t>
      </w:r>
      <w:r>
        <w:rPr>
          <w:spacing w:val="-5"/>
        </w:rPr>
        <w:t>,</w:t>
      </w:r>
      <w:r>
        <w:rPr>
          <w:spacing w:val="78"/>
          <w:w w:val="99"/>
        </w:rPr>
        <w:t xml:space="preserve"> </w:t>
      </w:r>
      <w:r>
        <w:rPr>
          <w:spacing w:val="-4"/>
        </w:rPr>
        <w:t>padedančios</w:t>
      </w:r>
      <w:r>
        <w:rPr>
          <w:spacing w:val="31"/>
        </w:rPr>
        <w:t xml:space="preserve"> </w:t>
      </w:r>
      <w:r>
        <w:rPr>
          <w:spacing w:val="-4"/>
        </w:rPr>
        <w:t>mokiniams</w:t>
      </w:r>
      <w:r>
        <w:rPr>
          <w:spacing w:val="32"/>
        </w:rPr>
        <w:t xml:space="preserve"> </w:t>
      </w:r>
      <w:r>
        <w:rPr>
          <w:spacing w:val="-4"/>
        </w:rPr>
        <w:t>ugdyti</w:t>
      </w:r>
      <w:r>
        <w:rPr>
          <w:spacing w:val="30"/>
        </w:rPr>
        <w:t xml:space="preserve"> </w:t>
      </w:r>
      <w:r>
        <w:rPr>
          <w:spacing w:val="-4"/>
        </w:rPr>
        <w:t>atsakingo</w:t>
      </w:r>
      <w:r>
        <w:rPr>
          <w:spacing w:val="34"/>
        </w:rPr>
        <w:t xml:space="preserve"> </w:t>
      </w:r>
      <w:r>
        <w:rPr>
          <w:spacing w:val="-3"/>
        </w:rPr>
        <w:t>ir</w:t>
      </w:r>
      <w:r>
        <w:rPr>
          <w:spacing w:val="33"/>
        </w:rPr>
        <w:t xml:space="preserve"> </w:t>
      </w:r>
      <w:r>
        <w:rPr>
          <w:spacing w:val="-4"/>
        </w:rPr>
        <w:t>sąmoningo</w:t>
      </w:r>
      <w:r>
        <w:rPr>
          <w:spacing w:val="32"/>
        </w:rPr>
        <w:t xml:space="preserve"> </w:t>
      </w:r>
      <w:r>
        <w:rPr>
          <w:spacing w:val="-4"/>
        </w:rPr>
        <w:t>technologinių</w:t>
      </w:r>
      <w:r>
        <w:rPr>
          <w:spacing w:val="35"/>
        </w:rPr>
        <w:t xml:space="preserve"> </w:t>
      </w:r>
      <w:r>
        <w:rPr>
          <w:spacing w:val="-5"/>
        </w:rPr>
        <w:t>įrenginių</w:t>
      </w:r>
      <w:r>
        <w:rPr>
          <w:spacing w:val="32"/>
        </w:rPr>
        <w:t xml:space="preserve"> </w:t>
      </w:r>
      <w:r>
        <w:rPr>
          <w:spacing w:val="-5"/>
        </w:rPr>
        <w:t>naudojimo</w:t>
      </w:r>
      <w:r>
        <w:rPr>
          <w:spacing w:val="50"/>
        </w:rPr>
        <w:t xml:space="preserve"> </w:t>
      </w:r>
      <w:r>
        <w:rPr>
          <w:spacing w:val="-4"/>
        </w:rPr>
        <w:t>įgūdžius.</w:t>
      </w:r>
    </w:p>
    <w:p w14:paraId="496F9D82" w14:textId="77777777" w:rsidR="00EA72AF" w:rsidRDefault="00EA6F9A">
      <w:pPr>
        <w:pStyle w:val="Pagrindinistekstas"/>
        <w:numPr>
          <w:ilvl w:val="0"/>
          <w:numId w:val="3"/>
        </w:numPr>
        <w:tabs>
          <w:tab w:val="left" w:pos="1166"/>
        </w:tabs>
        <w:kinsoku w:val="0"/>
        <w:overflowPunct w:val="0"/>
        <w:spacing w:before="3" w:line="276" w:lineRule="auto"/>
        <w:ind w:right="98" w:firstLine="679"/>
        <w:jc w:val="both"/>
      </w:pPr>
      <w:r>
        <w:rPr>
          <w:spacing w:val="-1"/>
        </w:rPr>
        <w:t>Aprašas</w:t>
      </w:r>
      <w:r>
        <w:rPr>
          <w:spacing w:val="48"/>
        </w:rPr>
        <w:t xml:space="preserve"> </w:t>
      </w:r>
      <w:r>
        <w:rPr>
          <w:spacing w:val="-1"/>
        </w:rPr>
        <w:t>parengtas</w:t>
      </w:r>
      <w:r>
        <w:rPr>
          <w:spacing w:val="51"/>
        </w:rPr>
        <w:t xml:space="preserve"> </w:t>
      </w:r>
      <w:r>
        <w:rPr>
          <w:spacing w:val="-1"/>
        </w:rPr>
        <w:t>atžvelgiant</w:t>
      </w:r>
      <w:r>
        <w:rPr>
          <w:spacing w:val="49"/>
        </w:rPr>
        <w:t xml:space="preserve"> </w:t>
      </w:r>
      <w:r>
        <w:t>į</w:t>
      </w:r>
      <w:r>
        <w:rPr>
          <w:spacing w:val="49"/>
        </w:rPr>
        <w:t xml:space="preserve"> </w:t>
      </w:r>
      <w:r>
        <w:rPr>
          <w:spacing w:val="-1"/>
        </w:rPr>
        <w:t>Lietuvos</w:t>
      </w:r>
      <w:r>
        <w:rPr>
          <w:spacing w:val="49"/>
        </w:rPr>
        <w:t xml:space="preserve"> </w:t>
      </w:r>
      <w:r>
        <w:rPr>
          <w:spacing w:val="-1"/>
        </w:rPr>
        <w:t>Respublikos</w:t>
      </w:r>
      <w:r>
        <w:rPr>
          <w:spacing w:val="48"/>
        </w:rPr>
        <w:t xml:space="preserve"> </w:t>
      </w:r>
      <w:r>
        <w:rPr>
          <w:spacing w:val="-1"/>
        </w:rPr>
        <w:t>visuomenės</w:t>
      </w:r>
      <w:r>
        <w:rPr>
          <w:spacing w:val="49"/>
        </w:rPr>
        <w:t xml:space="preserve"> </w:t>
      </w:r>
      <w:r>
        <w:rPr>
          <w:spacing w:val="-1"/>
        </w:rPr>
        <w:t>sveikatos</w:t>
      </w:r>
      <w:r>
        <w:rPr>
          <w:spacing w:val="87"/>
        </w:rPr>
        <w:t xml:space="preserve"> </w:t>
      </w:r>
      <w:r>
        <w:rPr>
          <w:spacing w:val="-1"/>
        </w:rPr>
        <w:t>priežiūros</w:t>
      </w:r>
      <w:r>
        <w:rPr>
          <w:spacing w:val="12"/>
        </w:rPr>
        <w:t xml:space="preserve"> </w:t>
      </w:r>
      <w:r>
        <w:rPr>
          <w:spacing w:val="-1"/>
        </w:rPr>
        <w:t>įstatymo</w:t>
      </w:r>
      <w:r>
        <w:rPr>
          <w:spacing w:val="13"/>
        </w:rPr>
        <w:t xml:space="preserve"> </w:t>
      </w:r>
      <w:r>
        <w:rPr>
          <w:spacing w:val="-1"/>
        </w:rPr>
        <w:t>36</w:t>
      </w:r>
      <w:r>
        <w:rPr>
          <w:spacing w:val="13"/>
        </w:rPr>
        <w:t xml:space="preserve"> </w:t>
      </w:r>
      <w:r>
        <w:rPr>
          <w:spacing w:val="-1"/>
        </w:rPr>
        <w:t>straipsnio</w:t>
      </w:r>
      <w:r>
        <w:rPr>
          <w:spacing w:val="10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dalį</w:t>
      </w:r>
      <w:r>
        <w:rPr>
          <w:spacing w:val="11"/>
        </w:rPr>
        <w:t xml:space="preserve"> </w:t>
      </w:r>
      <w:r>
        <w:t>ir</w:t>
      </w:r>
      <w:r>
        <w:rPr>
          <w:spacing w:val="9"/>
        </w:rPr>
        <w:t xml:space="preserve"> </w:t>
      </w:r>
      <w:r>
        <w:t>2</w:t>
      </w:r>
      <w:r>
        <w:rPr>
          <w:spacing w:val="11"/>
        </w:rPr>
        <w:t xml:space="preserve"> </w:t>
      </w:r>
      <w:r>
        <w:rPr>
          <w:spacing w:val="-1"/>
        </w:rPr>
        <w:t>dalies</w:t>
      </w:r>
      <w:r>
        <w:rPr>
          <w:spacing w:val="10"/>
        </w:rPr>
        <w:t xml:space="preserve"> </w:t>
      </w:r>
      <w:r>
        <w:t>1</w:t>
      </w:r>
      <w:r>
        <w:rPr>
          <w:spacing w:val="11"/>
        </w:rPr>
        <w:t xml:space="preserve"> </w:t>
      </w:r>
      <w:r>
        <w:rPr>
          <w:spacing w:val="-1"/>
        </w:rPr>
        <w:t>punktą</w:t>
      </w:r>
      <w:r>
        <w:rPr>
          <w:spacing w:val="16"/>
        </w:rPr>
        <w:t xml:space="preserve"> </w:t>
      </w:r>
      <w:r>
        <w:t>bei</w:t>
      </w:r>
      <w:r>
        <w:rPr>
          <w:spacing w:val="13"/>
        </w:rPr>
        <w:t xml:space="preserve"> </w:t>
      </w:r>
      <w:r>
        <w:rPr>
          <w:spacing w:val="-1"/>
        </w:rPr>
        <w:t>siekdamos</w:t>
      </w:r>
      <w:r>
        <w:rPr>
          <w:spacing w:val="10"/>
        </w:rPr>
        <w:t xml:space="preserve"> </w:t>
      </w:r>
      <w:r>
        <w:rPr>
          <w:spacing w:val="-1"/>
        </w:rPr>
        <w:t>įgyvendinti</w:t>
      </w:r>
      <w:r>
        <w:rPr>
          <w:spacing w:val="95"/>
        </w:rPr>
        <w:t xml:space="preserve"> </w:t>
      </w:r>
      <w:r>
        <w:t>Devynioliktosios</w:t>
      </w:r>
      <w:r>
        <w:rPr>
          <w:spacing w:val="22"/>
        </w:rPr>
        <w:t xml:space="preserve"> </w:t>
      </w:r>
      <w:r>
        <w:rPr>
          <w:spacing w:val="-1"/>
        </w:rPr>
        <w:t>Lietuvos</w:t>
      </w:r>
      <w:r>
        <w:rPr>
          <w:spacing w:val="21"/>
        </w:rPr>
        <w:t xml:space="preserve"> </w:t>
      </w:r>
      <w:r>
        <w:rPr>
          <w:spacing w:val="-1"/>
        </w:rPr>
        <w:t>Respublikos</w:t>
      </w:r>
      <w:r>
        <w:rPr>
          <w:spacing w:val="21"/>
        </w:rPr>
        <w:t xml:space="preserve"> </w:t>
      </w:r>
      <w:r>
        <w:rPr>
          <w:spacing w:val="-1"/>
        </w:rPr>
        <w:t>Vyriausybės</w:t>
      </w:r>
      <w:r>
        <w:rPr>
          <w:spacing w:val="21"/>
        </w:rPr>
        <w:t xml:space="preserve"> </w:t>
      </w:r>
      <w:r>
        <w:rPr>
          <w:spacing w:val="-1"/>
        </w:rPr>
        <w:t>programos</w:t>
      </w:r>
      <w:r>
        <w:rPr>
          <w:spacing w:val="22"/>
        </w:rPr>
        <w:t xml:space="preserve"> </w:t>
      </w:r>
      <w:r>
        <w:rPr>
          <w:spacing w:val="-1"/>
        </w:rPr>
        <w:t>nuostatų</w:t>
      </w:r>
      <w:r>
        <w:rPr>
          <w:spacing w:val="23"/>
        </w:rPr>
        <w:t xml:space="preserve"> </w:t>
      </w:r>
      <w:r>
        <w:rPr>
          <w:spacing w:val="-1"/>
        </w:rPr>
        <w:t>įgyvendinimo</w:t>
      </w:r>
      <w:r>
        <w:rPr>
          <w:spacing w:val="22"/>
        </w:rPr>
        <w:t xml:space="preserve"> </w:t>
      </w:r>
      <w:r>
        <w:rPr>
          <w:spacing w:val="-1"/>
        </w:rPr>
        <w:t>plano,</w:t>
      </w:r>
      <w:r>
        <w:rPr>
          <w:spacing w:val="81"/>
        </w:rPr>
        <w:t xml:space="preserve"> </w:t>
      </w:r>
      <w:r>
        <w:rPr>
          <w:spacing w:val="-1"/>
        </w:rPr>
        <w:t>patvirtinto</w:t>
      </w:r>
      <w:r>
        <w:rPr>
          <w:spacing w:val="5"/>
        </w:rPr>
        <w:t xml:space="preserve"> </w:t>
      </w:r>
      <w:r>
        <w:rPr>
          <w:spacing w:val="-1"/>
        </w:rPr>
        <w:t>Lietuvos</w:t>
      </w:r>
      <w:r>
        <w:rPr>
          <w:spacing w:val="7"/>
        </w:rPr>
        <w:t xml:space="preserve"> </w:t>
      </w:r>
      <w:r>
        <w:rPr>
          <w:spacing w:val="-1"/>
        </w:rPr>
        <w:t>Respublikos</w:t>
      </w:r>
      <w:r>
        <w:rPr>
          <w:spacing w:val="7"/>
        </w:rPr>
        <w:t xml:space="preserve"> </w:t>
      </w:r>
      <w:r>
        <w:rPr>
          <w:spacing w:val="-1"/>
        </w:rPr>
        <w:t>Vyriausybės</w:t>
      </w:r>
      <w:r>
        <w:rPr>
          <w:spacing w:val="6"/>
        </w:rPr>
        <w:t xml:space="preserve"> </w:t>
      </w:r>
      <w:r>
        <w:rPr>
          <w:spacing w:val="-1"/>
        </w:rPr>
        <w:t>2025</w:t>
      </w:r>
      <w:r>
        <w:rPr>
          <w:spacing w:val="8"/>
        </w:rPr>
        <w:t xml:space="preserve"> </w:t>
      </w:r>
      <w:r>
        <w:t>m.</w:t>
      </w:r>
      <w:r>
        <w:rPr>
          <w:spacing w:val="8"/>
        </w:rPr>
        <w:t xml:space="preserve"> </w:t>
      </w:r>
      <w:r>
        <w:rPr>
          <w:spacing w:val="-1"/>
        </w:rPr>
        <w:t>kovo</w:t>
      </w:r>
      <w:r>
        <w:rPr>
          <w:spacing w:val="8"/>
        </w:rPr>
        <w:t xml:space="preserve"> </w:t>
      </w:r>
      <w:r>
        <w:t>12</w:t>
      </w:r>
      <w:r>
        <w:rPr>
          <w:spacing w:val="5"/>
        </w:rPr>
        <w:t xml:space="preserve"> </w:t>
      </w:r>
      <w:r>
        <w:t>d.</w:t>
      </w:r>
      <w:r>
        <w:rPr>
          <w:spacing w:val="8"/>
        </w:rPr>
        <w:t xml:space="preserve"> </w:t>
      </w:r>
      <w:r>
        <w:rPr>
          <w:spacing w:val="-1"/>
        </w:rPr>
        <w:t>nutarimu</w:t>
      </w:r>
      <w:r>
        <w:rPr>
          <w:spacing w:val="8"/>
        </w:rPr>
        <w:t xml:space="preserve"> </w:t>
      </w:r>
      <w:r>
        <w:rPr>
          <w:spacing w:val="-1"/>
        </w:rPr>
        <w:t>Nr.</w:t>
      </w:r>
      <w:r>
        <w:rPr>
          <w:spacing w:val="3"/>
        </w:rPr>
        <w:t xml:space="preserve"> </w:t>
      </w:r>
      <w:r>
        <w:t>151</w:t>
      </w:r>
      <w:r>
        <w:rPr>
          <w:spacing w:val="5"/>
        </w:rPr>
        <w:t xml:space="preserve"> </w:t>
      </w:r>
      <w:r>
        <w:rPr>
          <w:spacing w:val="-1"/>
        </w:rPr>
        <w:t>„Dėl</w:t>
      </w:r>
      <w:r>
        <w:rPr>
          <w:spacing w:val="83"/>
        </w:rPr>
        <w:t xml:space="preserve"> </w:t>
      </w:r>
      <w:r>
        <w:t>Devynioliktosios</w:t>
      </w:r>
      <w:r>
        <w:rPr>
          <w:spacing w:val="31"/>
        </w:rPr>
        <w:t xml:space="preserve"> </w:t>
      </w:r>
      <w:r>
        <w:rPr>
          <w:spacing w:val="-1"/>
        </w:rPr>
        <w:t>Lietuvos</w:t>
      </w:r>
      <w:r>
        <w:rPr>
          <w:spacing w:val="31"/>
        </w:rPr>
        <w:t xml:space="preserve"> </w:t>
      </w:r>
      <w:r>
        <w:rPr>
          <w:spacing w:val="-1"/>
        </w:rPr>
        <w:t>Respublikos</w:t>
      </w:r>
      <w:r>
        <w:rPr>
          <w:spacing w:val="31"/>
        </w:rPr>
        <w:t xml:space="preserve"> </w:t>
      </w:r>
      <w:r>
        <w:rPr>
          <w:spacing w:val="-1"/>
        </w:rPr>
        <w:t>Vyriausybės</w:t>
      </w:r>
      <w:r>
        <w:rPr>
          <w:spacing w:val="29"/>
        </w:rPr>
        <w:t xml:space="preserve"> </w:t>
      </w:r>
      <w:r>
        <w:rPr>
          <w:spacing w:val="-1"/>
        </w:rPr>
        <w:t>programos</w:t>
      </w:r>
      <w:r>
        <w:rPr>
          <w:spacing w:val="29"/>
        </w:rPr>
        <w:t xml:space="preserve"> </w:t>
      </w:r>
      <w:r>
        <w:rPr>
          <w:spacing w:val="-1"/>
        </w:rPr>
        <w:t>nuostatų</w:t>
      </w:r>
      <w:r>
        <w:rPr>
          <w:spacing w:val="32"/>
        </w:rPr>
        <w:t xml:space="preserve"> </w:t>
      </w:r>
      <w:r>
        <w:rPr>
          <w:spacing w:val="-1"/>
        </w:rPr>
        <w:t>įgyvendinimo</w:t>
      </w:r>
      <w:r>
        <w:rPr>
          <w:spacing w:val="32"/>
        </w:rPr>
        <w:t xml:space="preserve"> </w:t>
      </w:r>
      <w:r>
        <w:rPr>
          <w:spacing w:val="-1"/>
        </w:rPr>
        <w:t>plano</w:t>
      </w:r>
      <w:r>
        <w:rPr>
          <w:spacing w:val="85"/>
        </w:rPr>
        <w:t xml:space="preserve"> </w:t>
      </w:r>
      <w:r>
        <w:rPr>
          <w:spacing w:val="-1"/>
        </w:rPr>
        <w:t>patvirtinimo“,</w:t>
      </w:r>
      <w:r>
        <w:rPr>
          <w:spacing w:val="36"/>
        </w:rPr>
        <w:t xml:space="preserve"> </w:t>
      </w:r>
      <w:r>
        <w:rPr>
          <w:spacing w:val="-1"/>
        </w:rPr>
        <w:t>3.5.2</w:t>
      </w:r>
      <w:r>
        <w:rPr>
          <w:spacing w:val="35"/>
        </w:rPr>
        <w:t xml:space="preserve"> </w:t>
      </w:r>
      <w:r>
        <w:rPr>
          <w:spacing w:val="-1"/>
        </w:rPr>
        <w:t>papunktyje</w:t>
      </w:r>
      <w:r>
        <w:rPr>
          <w:spacing w:val="37"/>
        </w:rPr>
        <w:t xml:space="preserve"> </w:t>
      </w:r>
      <w:r>
        <w:rPr>
          <w:spacing w:val="-1"/>
        </w:rPr>
        <w:t>numatytą</w:t>
      </w:r>
      <w:r>
        <w:rPr>
          <w:spacing w:val="36"/>
        </w:rPr>
        <w:t xml:space="preserve"> </w:t>
      </w:r>
      <w:r>
        <w:rPr>
          <w:spacing w:val="-1"/>
        </w:rPr>
        <w:t>veiksmą</w:t>
      </w:r>
      <w:r>
        <w:rPr>
          <w:spacing w:val="37"/>
        </w:rPr>
        <w:t xml:space="preserve"> </w:t>
      </w:r>
      <w:r>
        <w:rPr>
          <w:spacing w:val="-1"/>
        </w:rPr>
        <w:t>„Teisės</w:t>
      </w:r>
      <w:r>
        <w:rPr>
          <w:spacing w:val="33"/>
        </w:rPr>
        <w:t xml:space="preserve"> </w:t>
      </w:r>
      <w:r>
        <w:t>aktais</w:t>
      </w:r>
      <w:r>
        <w:rPr>
          <w:spacing w:val="36"/>
        </w:rPr>
        <w:t xml:space="preserve"> </w:t>
      </w:r>
      <w:r>
        <w:rPr>
          <w:spacing w:val="-1"/>
        </w:rPr>
        <w:t>nustatyti</w:t>
      </w:r>
      <w:r>
        <w:rPr>
          <w:spacing w:val="32"/>
        </w:rPr>
        <w:t xml:space="preserve"> </w:t>
      </w:r>
      <w:r>
        <w:rPr>
          <w:spacing w:val="-1"/>
        </w:rPr>
        <w:t>mobiliųjų</w:t>
      </w:r>
      <w:r>
        <w:rPr>
          <w:spacing w:val="37"/>
        </w:rPr>
        <w:t xml:space="preserve"> </w:t>
      </w:r>
      <w:r>
        <w:rPr>
          <w:spacing w:val="-1"/>
        </w:rPr>
        <w:t>telefonų</w:t>
      </w:r>
      <w:r>
        <w:rPr>
          <w:spacing w:val="107"/>
        </w:rPr>
        <w:t xml:space="preserve"> </w:t>
      </w:r>
      <w:r>
        <w:rPr>
          <w:spacing w:val="-1"/>
        </w:rPr>
        <w:t>naudojimo</w:t>
      </w:r>
      <w:r>
        <w:rPr>
          <w:spacing w:val="65"/>
        </w:rPr>
        <w:t xml:space="preserve"> </w:t>
      </w:r>
      <w:r>
        <w:rPr>
          <w:spacing w:val="-1"/>
        </w:rPr>
        <w:t>bendrojo</w:t>
      </w:r>
      <w:r>
        <w:rPr>
          <w:spacing w:val="65"/>
        </w:rPr>
        <w:t xml:space="preserve"> </w:t>
      </w:r>
      <w:r>
        <w:rPr>
          <w:spacing w:val="-1"/>
        </w:rPr>
        <w:t>ugdymo</w:t>
      </w:r>
      <w:r>
        <w:rPr>
          <w:spacing w:val="66"/>
        </w:rPr>
        <w:t xml:space="preserve"> </w:t>
      </w:r>
      <w:r>
        <w:rPr>
          <w:spacing w:val="-1"/>
        </w:rPr>
        <w:t>įstaigose</w:t>
      </w:r>
      <w:r>
        <w:rPr>
          <w:spacing w:val="65"/>
        </w:rPr>
        <w:t xml:space="preserve"> </w:t>
      </w:r>
      <w:r>
        <w:rPr>
          <w:spacing w:val="-1"/>
        </w:rPr>
        <w:t>reikalavimus,</w:t>
      </w:r>
      <w:r>
        <w:rPr>
          <w:spacing w:val="65"/>
        </w:rPr>
        <w:t xml:space="preserve"> </w:t>
      </w:r>
      <w:r>
        <w:rPr>
          <w:spacing w:val="-1"/>
        </w:rPr>
        <w:t>siekiant</w:t>
      </w:r>
      <w:r>
        <w:rPr>
          <w:spacing w:val="65"/>
        </w:rPr>
        <w:t xml:space="preserve"> </w:t>
      </w:r>
      <w:r>
        <w:rPr>
          <w:spacing w:val="-1"/>
        </w:rPr>
        <w:t>mažinti</w:t>
      </w:r>
      <w:r>
        <w:rPr>
          <w:spacing w:val="64"/>
        </w:rPr>
        <w:t xml:space="preserve"> </w:t>
      </w:r>
      <w:r>
        <w:rPr>
          <w:spacing w:val="-1"/>
        </w:rPr>
        <w:t>žalingą</w:t>
      </w:r>
      <w:r>
        <w:rPr>
          <w:spacing w:val="65"/>
        </w:rPr>
        <w:t xml:space="preserve"> </w:t>
      </w:r>
      <w:r>
        <w:rPr>
          <w:spacing w:val="-1"/>
        </w:rPr>
        <w:t>skaitmeninių</w:t>
      </w:r>
      <w:r>
        <w:rPr>
          <w:spacing w:val="113"/>
        </w:rPr>
        <w:t xml:space="preserve"> </w:t>
      </w:r>
      <w:r>
        <w:rPr>
          <w:spacing w:val="-1"/>
        </w:rPr>
        <w:t>technologijų</w:t>
      </w:r>
      <w:r>
        <w:rPr>
          <w:spacing w:val="53"/>
        </w:rPr>
        <w:t xml:space="preserve"> </w:t>
      </w:r>
      <w:r>
        <w:rPr>
          <w:spacing w:val="-1"/>
        </w:rPr>
        <w:t>poveikį</w:t>
      </w:r>
      <w:r>
        <w:rPr>
          <w:spacing w:val="54"/>
        </w:rPr>
        <w:t xml:space="preserve"> </w:t>
      </w:r>
      <w:r>
        <w:rPr>
          <w:spacing w:val="-1"/>
        </w:rPr>
        <w:t>vaikų</w:t>
      </w:r>
      <w:r>
        <w:rPr>
          <w:spacing w:val="53"/>
        </w:rPr>
        <w:t xml:space="preserve"> </w:t>
      </w:r>
      <w:r>
        <w:t>psichikos</w:t>
      </w:r>
      <w:r>
        <w:rPr>
          <w:spacing w:val="52"/>
        </w:rPr>
        <w:t xml:space="preserve"> </w:t>
      </w:r>
      <w:r>
        <w:rPr>
          <w:spacing w:val="-1"/>
        </w:rPr>
        <w:t>sveikatai“</w:t>
      </w:r>
      <w:r>
        <w:rPr>
          <w:spacing w:val="54"/>
        </w:rPr>
        <w:t xml:space="preserve"> </w:t>
      </w:r>
      <w:r>
        <w:t>ir</w:t>
      </w:r>
      <w:r>
        <w:rPr>
          <w:spacing w:val="54"/>
        </w:rPr>
        <w:t xml:space="preserve"> </w:t>
      </w:r>
      <w:r>
        <w:rPr>
          <w:spacing w:val="-1"/>
        </w:rPr>
        <w:t>Lietuvos</w:t>
      </w:r>
      <w:r>
        <w:rPr>
          <w:spacing w:val="53"/>
        </w:rPr>
        <w:t xml:space="preserve"> </w:t>
      </w:r>
      <w:r>
        <w:rPr>
          <w:spacing w:val="-1"/>
        </w:rPr>
        <w:t>Respublikos</w:t>
      </w:r>
      <w:r>
        <w:rPr>
          <w:spacing w:val="54"/>
        </w:rPr>
        <w:t xml:space="preserve"> </w:t>
      </w:r>
      <w:r>
        <w:rPr>
          <w:spacing w:val="-1"/>
        </w:rPr>
        <w:t>švietimo,</w:t>
      </w:r>
      <w:r>
        <w:rPr>
          <w:spacing w:val="51"/>
        </w:rPr>
        <w:t xml:space="preserve"> </w:t>
      </w:r>
      <w:r>
        <w:rPr>
          <w:spacing w:val="-1"/>
        </w:rPr>
        <w:t>mokslo</w:t>
      </w:r>
      <w:r>
        <w:rPr>
          <w:spacing w:val="56"/>
        </w:rPr>
        <w:t xml:space="preserve"> </w:t>
      </w:r>
      <w:r>
        <w:t>ir</w:t>
      </w:r>
      <w:r>
        <w:rPr>
          <w:spacing w:val="101"/>
        </w:rPr>
        <w:t xml:space="preserve"> </w:t>
      </w:r>
      <w:r>
        <w:t>sporto</w:t>
      </w:r>
      <w:r>
        <w:rPr>
          <w:spacing w:val="43"/>
        </w:rPr>
        <w:t xml:space="preserve"> </w:t>
      </w:r>
      <w:r>
        <w:rPr>
          <w:spacing w:val="-1"/>
        </w:rPr>
        <w:t>ministro</w:t>
      </w:r>
      <w:r>
        <w:rPr>
          <w:spacing w:val="46"/>
        </w:rPr>
        <w:t xml:space="preserve"> </w:t>
      </w:r>
      <w:r>
        <w:rPr>
          <w:spacing w:val="-1"/>
        </w:rPr>
        <w:t>ir</w:t>
      </w:r>
      <w:r>
        <w:rPr>
          <w:spacing w:val="43"/>
        </w:rPr>
        <w:t xml:space="preserve"> </w:t>
      </w:r>
      <w:r>
        <w:rPr>
          <w:spacing w:val="-1"/>
        </w:rPr>
        <w:t>Lietuvos</w:t>
      </w:r>
      <w:r>
        <w:rPr>
          <w:spacing w:val="45"/>
        </w:rPr>
        <w:t xml:space="preserve"> </w:t>
      </w:r>
      <w:r>
        <w:rPr>
          <w:spacing w:val="-1"/>
        </w:rPr>
        <w:t>Respublikos</w:t>
      </w:r>
      <w:r>
        <w:rPr>
          <w:spacing w:val="45"/>
        </w:rPr>
        <w:t xml:space="preserve"> </w:t>
      </w:r>
      <w:r>
        <w:rPr>
          <w:spacing w:val="-1"/>
        </w:rPr>
        <w:t>sveikatos</w:t>
      </w:r>
      <w:r>
        <w:rPr>
          <w:spacing w:val="46"/>
        </w:rPr>
        <w:t xml:space="preserve"> </w:t>
      </w:r>
      <w:r>
        <w:rPr>
          <w:spacing w:val="-1"/>
        </w:rPr>
        <w:t>apsaugos</w:t>
      </w:r>
      <w:r>
        <w:rPr>
          <w:spacing w:val="42"/>
        </w:rPr>
        <w:t xml:space="preserve"> </w:t>
      </w:r>
      <w:r>
        <w:rPr>
          <w:spacing w:val="-1"/>
        </w:rPr>
        <w:t>ministro</w:t>
      </w:r>
      <w:r>
        <w:rPr>
          <w:spacing w:val="45"/>
        </w:rPr>
        <w:t xml:space="preserve"> </w:t>
      </w:r>
      <w:r>
        <w:rPr>
          <w:spacing w:val="-1"/>
        </w:rPr>
        <w:t>2025</w:t>
      </w:r>
      <w:r>
        <w:rPr>
          <w:spacing w:val="45"/>
        </w:rPr>
        <w:t xml:space="preserve"> </w:t>
      </w:r>
      <w:r>
        <w:rPr>
          <w:spacing w:val="-1"/>
        </w:rPr>
        <w:t>m.</w:t>
      </w:r>
      <w:r>
        <w:rPr>
          <w:spacing w:val="45"/>
        </w:rPr>
        <w:t xml:space="preserve"> </w:t>
      </w:r>
      <w:r>
        <w:rPr>
          <w:spacing w:val="-1"/>
        </w:rPr>
        <w:t>liepos</w:t>
      </w:r>
      <w:r>
        <w:rPr>
          <w:spacing w:val="43"/>
        </w:rPr>
        <w:t xml:space="preserve"> </w:t>
      </w:r>
      <w:r>
        <w:t>31</w:t>
      </w:r>
      <w:r>
        <w:rPr>
          <w:spacing w:val="43"/>
        </w:rPr>
        <w:t xml:space="preserve"> </w:t>
      </w:r>
      <w:r>
        <w:t>d.</w:t>
      </w:r>
      <w:r>
        <w:rPr>
          <w:spacing w:val="61"/>
          <w:w w:val="99"/>
        </w:rPr>
        <w:t xml:space="preserve"> </w:t>
      </w:r>
      <w:r>
        <w:t>įsakymu</w:t>
      </w:r>
      <w:r>
        <w:rPr>
          <w:spacing w:val="46"/>
        </w:rPr>
        <w:t xml:space="preserve"> </w:t>
      </w:r>
      <w:hyperlink r:id="rId7" w:history="1">
        <w:r>
          <w:rPr>
            <w:spacing w:val="-1"/>
          </w:rPr>
          <w:t>Nr.</w:t>
        </w:r>
        <w:r>
          <w:rPr>
            <w:spacing w:val="46"/>
          </w:rPr>
          <w:t xml:space="preserve"> </w:t>
        </w:r>
        <w:r>
          <w:rPr>
            <w:spacing w:val="-1"/>
          </w:rPr>
          <w:t>V-807/V-726</w:t>
        </w:r>
      </w:hyperlink>
      <w:r>
        <w:rPr>
          <w:spacing w:val="46"/>
        </w:rPr>
        <w:t xml:space="preserve"> </w:t>
      </w:r>
      <w:r>
        <w:rPr>
          <w:spacing w:val="-1"/>
        </w:rPr>
        <w:t>„Dėl</w:t>
      </w:r>
      <w:r>
        <w:rPr>
          <w:spacing w:val="46"/>
        </w:rPr>
        <w:t xml:space="preserve"> </w:t>
      </w:r>
      <w:hyperlink w:anchor="bookmark0" w:history="1">
        <w:r>
          <w:rPr>
            <w:spacing w:val="-6"/>
          </w:rPr>
          <w:t>Mokinių</w:t>
        </w:r>
        <w:r>
          <w:rPr>
            <w:spacing w:val="34"/>
          </w:rPr>
          <w:t xml:space="preserve"> </w:t>
        </w:r>
        <w:r>
          <w:rPr>
            <w:spacing w:val="-6"/>
          </w:rPr>
          <w:t>asmeninių</w:t>
        </w:r>
        <w:r>
          <w:rPr>
            <w:spacing w:val="34"/>
          </w:rPr>
          <w:t xml:space="preserve"> </w:t>
        </w:r>
        <w:r>
          <w:rPr>
            <w:spacing w:val="-6"/>
          </w:rPr>
          <w:t>mobiliųjų</w:t>
        </w:r>
        <w:r>
          <w:rPr>
            <w:spacing w:val="34"/>
          </w:rPr>
          <w:t xml:space="preserve"> </w:t>
        </w:r>
        <w:r>
          <w:rPr>
            <w:spacing w:val="-6"/>
          </w:rPr>
          <w:t>telefonų</w:t>
        </w:r>
        <w:r>
          <w:rPr>
            <w:spacing w:val="35"/>
          </w:rPr>
          <w:t xml:space="preserve"> </w:t>
        </w:r>
        <w:r>
          <w:rPr>
            <w:spacing w:val="-3"/>
          </w:rPr>
          <w:t>ir</w:t>
        </w:r>
        <w:r>
          <w:rPr>
            <w:spacing w:val="32"/>
          </w:rPr>
          <w:t xml:space="preserve"> </w:t>
        </w:r>
        <w:r>
          <w:rPr>
            <w:spacing w:val="-5"/>
          </w:rPr>
          <w:t>kitų</w:t>
        </w:r>
        <w:r>
          <w:rPr>
            <w:spacing w:val="36"/>
          </w:rPr>
          <w:t xml:space="preserve"> </w:t>
        </w:r>
        <w:r>
          <w:rPr>
            <w:spacing w:val="-6"/>
          </w:rPr>
          <w:t>informacinių</w:t>
        </w:r>
      </w:hyperlink>
      <w:r>
        <w:rPr>
          <w:spacing w:val="39"/>
        </w:rPr>
        <w:t xml:space="preserve"> </w:t>
      </w:r>
      <w:hyperlink w:anchor="bookmark0" w:history="1">
        <w:r>
          <w:rPr>
            <w:spacing w:val="-7"/>
          </w:rPr>
          <w:t>technologijų</w:t>
        </w:r>
        <w:r>
          <w:rPr>
            <w:spacing w:val="35"/>
          </w:rPr>
          <w:t xml:space="preserve"> </w:t>
        </w:r>
        <w:r>
          <w:rPr>
            <w:spacing w:val="-6"/>
          </w:rPr>
          <w:t>įrenginių</w:t>
        </w:r>
        <w:r>
          <w:rPr>
            <w:spacing w:val="36"/>
          </w:rPr>
          <w:t xml:space="preserve"> </w:t>
        </w:r>
        <w:r>
          <w:rPr>
            <w:spacing w:val="-6"/>
          </w:rPr>
          <w:t>naudojimo</w:t>
        </w:r>
        <w:r>
          <w:rPr>
            <w:spacing w:val="37"/>
          </w:rPr>
          <w:t xml:space="preserve"> </w:t>
        </w:r>
        <w:r>
          <w:rPr>
            <w:spacing w:val="-6"/>
          </w:rPr>
          <w:t>ikimokyklinio</w:t>
        </w:r>
        <w:r>
          <w:rPr>
            <w:spacing w:val="33"/>
          </w:rPr>
          <w:t xml:space="preserve"> </w:t>
        </w:r>
        <w:r>
          <w:rPr>
            <w:spacing w:val="-6"/>
          </w:rPr>
          <w:t>ugdymo</w:t>
        </w:r>
        <w:r>
          <w:rPr>
            <w:spacing w:val="35"/>
          </w:rPr>
          <w:t xml:space="preserve"> </w:t>
        </w:r>
        <w:r>
          <w:rPr>
            <w:spacing w:val="-3"/>
          </w:rPr>
          <w:t>ir</w:t>
        </w:r>
        <w:r>
          <w:rPr>
            <w:spacing w:val="34"/>
          </w:rPr>
          <w:t xml:space="preserve"> </w:t>
        </w:r>
        <w:r>
          <w:rPr>
            <w:spacing w:val="-6"/>
          </w:rPr>
          <w:t>bendrojo</w:t>
        </w:r>
        <w:r>
          <w:rPr>
            <w:spacing w:val="36"/>
          </w:rPr>
          <w:t xml:space="preserve"> </w:t>
        </w:r>
        <w:r>
          <w:rPr>
            <w:spacing w:val="-6"/>
          </w:rPr>
          <w:t>ugdymo</w:t>
        </w:r>
        <w:r>
          <w:rPr>
            <w:spacing w:val="36"/>
          </w:rPr>
          <w:t xml:space="preserve"> </w:t>
        </w:r>
        <w:r>
          <w:rPr>
            <w:spacing w:val="-6"/>
          </w:rPr>
          <w:t>mokykloje</w:t>
        </w:r>
      </w:hyperlink>
      <w:r>
        <w:rPr>
          <w:spacing w:val="54"/>
        </w:rPr>
        <w:t xml:space="preserve"> </w:t>
      </w:r>
      <w:hyperlink w:anchor="bookmark0" w:history="1">
        <w:r>
          <w:rPr>
            <w:spacing w:val="-7"/>
          </w:rPr>
          <w:t>rekomendacijas</w:t>
        </w:r>
      </w:hyperlink>
      <w:r>
        <w:rPr>
          <w:spacing w:val="-7"/>
        </w:rPr>
        <w:t>“.</w:t>
      </w:r>
    </w:p>
    <w:p w14:paraId="59FA6050" w14:textId="77777777" w:rsidR="00EA72AF" w:rsidRDefault="00EA6F9A">
      <w:pPr>
        <w:pStyle w:val="Pagrindinistekstas"/>
        <w:numPr>
          <w:ilvl w:val="0"/>
          <w:numId w:val="3"/>
        </w:numPr>
        <w:tabs>
          <w:tab w:val="left" w:pos="1166"/>
        </w:tabs>
        <w:kinsoku w:val="0"/>
        <w:overflowPunct w:val="0"/>
        <w:spacing w:before="1" w:line="276" w:lineRule="auto"/>
        <w:ind w:right="101" w:firstLine="720"/>
        <w:jc w:val="both"/>
      </w:pPr>
      <w:r>
        <w:rPr>
          <w:spacing w:val="-1"/>
        </w:rPr>
        <w:t>Asmeniniai</w:t>
      </w:r>
      <w:r>
        <w:rPr>
          <w:spacing w:val="6"/>
        </w:rPr>
        <w:t xml:space="preserve"> </w:t>
      </w:r>
      <w:r>
        <w:rPr>
          <w:spacing w:val="-1"/>
        </w:rPr>
        <w:t>informacinių</w:t>
      </w:r>
      <w:r>
        <w:rPr>
          <w:spacing w:val="8"/>
        </w:rPr>
        <w:t xml:space="preserve"> </w:t>
      </w:r>
      <w:r>
        <w:rPr>
          <w:spacing w:val="-1"/>
        </w:rPr>
        <w:t>technologijų</w:t>
      </w:r>
      <w:r>
        <w:rPr>
          <w:spacing w:val="8"/>
        </w:rPr>
        <w:t xml:space="preserve"> </w:t>
      </w:r>
      <w:r>
        <w:rPr>
          <w:spacing w:val="-1"/>
        </w:rPr>
        <w:t>įrenginiai</w:t>
      </w:r>
      <w:r>
        <w:rPr>
          <w:spacing w:val="9"/>
        </w:rPr>
        <w:t xml:space="preserve"> </w:t>
      </w:r>
      <w:r>
        <w:rPr>
          <w:spacing w:val="-1"/>
        </w:rPr>
        <w:t>Apraše</w:t>
      </w:r>
      <w:r>
        <w:rPr>
          <w:spacing w:val="9"/>
        </w:rPr>
        <w:t xml:space="preserve"> </w:t>
      </w:r>
      <w:r>
        <w:rPr>
          <w:spacing w:val="-1"/>
        </w:rPr>
        <w:t>suprantami</w:t>
      </w:r>
      <w:r>
        <w:rPr>
          <w:spacing w:val="7"/>
        </w:rPr>
        <w:t xml:space="preserve"> </w:t>
      </w:r>
      <w:r>
        <w:rPr>
          <w:spacing w:val="-1"/>
        </w:rPr>
        <w:t>kaip</w:t>
      </w:r>
      <w:r>
        <w:rPr>
          <w:spacing w:val="6"/>
        </w:rPr>
        <w:t xml:space="preserve"> </w:t>
      </w:r>
      <w:r>
        <w:t>mokinio</w:t>
      </w:r>
      <w:r>
        <w:rPr>
          <w:spacing w:val="85"/>
        </w:rPr>
        <w:t xml:space="preserve"> </w:t>
      </w:r>
      <w:r>
        <w:rPr>
          <w:spacing w:val="-1"/>
        </w:rPr>
        <w:t>disponuojama</w:t>
      </w:r>
      <w:r>
        <w:rPr>
          <w:spacing w:val="3"/>
        </w:rPr>
        <w:t xml:space="preserve"> </w:t>
      </w:r>
      <w:r>
        <w:rPr>
          <w:spacing w:val="-1"/>
        </w:rPr>
        <w:t>informacinė</w:t>
      </w:r>
      <w:r>
        <w:rPr>
          <w:spacing w:val="3"/>
        </w:rPr>
        <w:t xml:space="preserve"> </w:t>
      </w:r>
      <w:r>
        <w:t>ir</w:t>
      </w:r>
      <w:r>
        <w:rPr>
          <w:spacing w:val="1"/>
        </w:rPr>
        <w:t xml:space="preserve"> </w:t>
      </w:r>
      <w:r>
        <w:rPr>
          <w:spacing w:val="-1"/>
        </w:rPr>
        <w:t>komunikacinė</w:t>
      </w:r>
      <w:r>
        <w:rPr>
          <w:spacing w:val="3"/>
        </w:rPr>
        <w:t xml:space="preserve"> </w:t>
      </w:r>
      <w:r>
        <w:rPr>
          <w:spacing w:val="-1"/>
        </w:rPr>
        <w:t>įranga,</w:t>
      </w:r>
      <w:r>
        <w:rPr>
          <w:spacing w:val="3"/>
        </w:rPr>
        <w:t xml:space="preserve"> </w:t>
      </w:r>
      <w:r>
        <w:rPr>
          <w:spacing w:val="-1"/>
        </w:rPr>
        <w:t>skirta</w:t>
      </w:r>
      <w:r>
        <w:rPr>
          <w:spacing w:val="3"/>
        </w:rPr>
        <w:t xml:space="preserve"> </w:t>
      </w:r>
      <w:r>
        <w:rPr>
          <w:spacing w:val="-1"/>
        </w:rPr>
        <w:t>skambinti</w:t>
      </w:r>
      <w:r>
        <w:rPr>
          <w:spacing w:val="2"/>
        </w:rPr>
        <w:t xml:space="preserve"> </w:t>
      </w:r>
      <w:r>
        <w:rPr>
          <w:spacing w:val="-2"/>
        </w:rPr>
        <w:t>ir</w:t>
      </w:r>
      <w:r>
        <w:rPr>
          <w:spacing w:val="1"/>
        </w:rPr>
        <w:t xml:space="preserve"> </w:t>
      </w:r>
      <w:r>
        <w:t>(arba)</w:t>
      </w:r>
      <w:r>
        <w:rPr>
          <w:spacing w:val="1"/>
        </w:rPr>
        <w:t xml:space="preserve"> </w:t>
      </w:r>
      <w:r>
        <w:rPr>
          <w:spacing w:val="-1"/>
        </w:rPr>
        <w:t>susirašinėti</w:t>
      </w:r>
      <w:r>
        <w:rPr>
          <w:spacing w:val="2"/>
        </w:rPr>
        <w:t xml:space="preserve"> </w:t>
      </w:r>
      <w:r>
        <w:rPr>
          <w:spacing w:val="-1"/>
        </w:rPr>
        <w:t>teksto</w:t>
      </w:r>
      <w:r>
        <w:rPr>
          <w:spacing w:val="115"/>
        </w:rPr>
        <w:t xml:space="preserve"> </w:t>
      </w:r>
      <w:r>
        <w:t>ir</w:t>
      </w:r>
      <w:r>
        <w:rPr>
          <w:spacing w:val="20"/>
        </w:rPr>
        <w:t xml:space="preserve"> </w:t>
      </w:r>
      <w:r>
        <w:t>(arba)</w:t>
      </w:r>
      <w:r>
        <w:rPr>
          <w:spacing w:val="21"/>
        </w:rPr>
        <w:t xml:space="preserve"> </w:t>
      </w:r>
      <w:r>
        <w:t>garso</w:t>
      </w:r>
      <w:r>
        <w:rPr>
          <w:spacing w:val="22"/>
        </w:rPr>
        <w:t xml:space="preserve"> </w:t>
      </w:r>
      <w:r>
        <w:rPr>
          <w:spacing w:val="-1"/>
        </w:rPr>
        <w:t>žinutėmis,</w:t>
      </w:r>
      <w:r>
        <w:rPr>
          <w:spacing w:val="21"/>
        </w:rPr>
        <w:t xml:space="preserve"> </w:t>
      </w:r>
      <w:r>
        <w:t>ir</w:t>
      </w:r>
      <w:r>
        <w:rPr>
          <w:spacing w:val="20"/>
        </w:rPr>
        <w:t xml:space="preserve"> </w:t>
      </w:r>
      <w:r>
        <w:t>(arba)</w:t>
      </w:r>
      <w:r>
        <w:rPr>
          <w:spacing w:val="21"/>
        </w:rPr>
        <w:t xml:space="preserve"> </w:t>
      </w:r>
      <w:r>
        <w:rPr>
          <w:spacing w:val="-1"/>
        </w:rPr>
        <w:t>klausytis,</w:t>
      </w:r>
      <w:r>
        <w:rPr>
          <w:spacing w:val="22"/>
        </w:rPr>
        <w:t xml:space="preserve"> </w:t>
      </w:r>
      <w:r>
        <w:t>ir</w:t>
      </w:r>
      <w:r>
        <w:rPr>
          <w:spacing w:val="20"/>
        </w:rPr>
        <w:t xml:space="preserve"> </w:t>
      </w:r>
      <w:r>
        <w:t>(arba)</w:t>
      </w:r>
      <w:r>
        <w:rPr>
          <w:spacing w:val="21"/>
        </w:rPr>
        <w:t xml:space="preserve"> </w:t>
      </w:r>
      <w:r>
        <w:t>žiūrėti,</w:t>
      </w:r>
      <w:r>
        <w:rPr>
          <w:spacing w:val="22"/>
        </w:rPr>
        <w:t xml:space="preserve"> </w:t>
      </w:r>
      <w:r>
        <w:t>ir</w:t>
      </w:r>
      <w:r>
        <w:rPr>
          <w:spacing w:val="20"/>
        </w:rPr>
        <w:t xml:space="preserve"> </w:t>
      </w:r>
      <w:r>
        <w:t>(arba)</w:t>
      </w:r>
      <w:r>
        <w:rPr>
          <w:spacing w:val="21"/>
        </w:rPr>
        <w:t xml:space="preserve"> </w:t>
      </w:r>
      <w:r>
        <w:rPr>
          <w:spacing w:val="-1"/>
        </w:rPr>
        <w:t>dalintis</w:t>
      </w:r>
      <w:r>
        <w:rPr>
          <w:spacing w:val="19"/>
        </w:rPr>
        <w:t xml:space="preserve"> </w:t>
      </w:r>
      <w:r>
        <w:t>garso</w:t>
      </w:r>
      <w:r>
        <w:rPr>
          <w:spacing w:val="22"/>
        </w:rPr>
        <w:t xml:space="preserve"> </w:t>
      </w:r>
      <w:r>
        <w:t>ir</w:t>
      </w:r>
      <w:r>
        <w:rPr>
          <w:spacing w:val="20"/>
        </w:rPr>
        <w:t xml:space="preserve"> </w:t>
      </w:r>
      <w:r>
        <w:rPr>
          <w:spacing w:val="-1"/>
        </w:rPr>
        <w:t>vaizdo</w:t>
      </w:r>
      <w:r>
        <w:rPr>
          <w:spacing w:val="64"/>
        </w:rPr>
        <w:t xml:space="preserve"> </w:t>
      </w:r>
      <w:r>
        <w:rPr>
          <w:spacing w:val="-1"/>
        </w:rPr>
        <w:t>įrašais,</w:t>
      </w:r>
      <w:r>
        <w:rPr>
          <w:spacing w:val="38"/>
        </w:rPr>
        <w:t xml:space="preserve"> </w:t>
      </w:r>
      <w:r>
        <w:t>ir</w:t>
      </w:r>
      <w:r>
        <w:rPr>
          <w:spacing w:val="38"/>
        </w:rPr>
        <w:t xml:space="preserve"> </w:t>
      </w:r>
      <w:r>
        <w:t>(arba)</w:t>
      </w:r>
      <w:r>
        <w:rPr>
          <w:spacing w:val="38"/>
        </w:rPr>
        <w:t xml:space="preserve"> </w:t>
      </w:r>
      <w:r>
        <w:rPr>
          <w:spacing w:val="-1"/>
        </w:rPr>
        <w:t>naršyti</w:t>
      </w:r>
      <w:r>
        <w:rPr>
          <w:spacing w:val="38"/>
        </w:rPr>
        <w:t xml:space="preserve"> </w:t>
      </w:r>
      <w:r>
        <w:rPr>
          <w:spacing w:val="-1"/>
        </w:rPr>
        <w:t>internete,</w:t>
      </w:r>
      <w:r>
        <w:rPr>
          <w:spacing w:val="37"/>
        </w:rPr>
        <w:t xml:space="preserve"> </w:t>
      </w:r>
      <w:r>
        <w:t>ir</w:t>
      </w:r>
      <w:r>
        <w:rPr>
          <w:spacing w:val="38"/>
        </w:rPr>
        <w:t xml:space="preserve"> </w:t>
      </w:r>
      <w:r>
        <w:rPr>
          <w:spacing w:val="-1"/>
        </w:rPr>
        <w:t>(arba)</w:t>
      </w:r>
      <w:r>
        <w:rPr>
          <w:spacing w:val="38"/>
        </w:rPr>
        <w:t xml:space="preserve"> </w:t>
      </w:r>
      <w:r>
        <w:rPr>
          <w:spacing w:val="-1"/>
        </w:rPr>
        <w:t>fotografuoti,</w:t>
      </w:r>
      <w:r>
        <w:rPr>
          <w:spacing w:val="36"/>
        </w:rPr>
        <w:t xml:space="preserve"> </w:t>
      </w:r>
      <w:r>
        <w:t>ir</w:t>
      </w:r>
      <w:r>
        <w:rPr>
          <w:spacing w:val="38"/>
        </w:rPr>
        <w:t xml:space="preserve"> </w:t>
      </w:r>
      <w:r>
        <w:t>(arba)</w:t>
      </w:r>
      <w:r>
        <w:rPr>
          <w:spacing w:val="38"/>
        </w:rPr>
        <w:t xml:space="preserve"> </w:t>
      </w:r>
      <w:r>
        <w:rPr>
          <w:spacing w:val="-1"/>
        </w:rPr>
        <w:t>kitiems</w:t>
      </w:r>
      <w:r>
        <w:rPr>
          <w:spacing w:val="38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rPr>
          <w:spacing w:val="-1"/>
        </w:rPr>
        <w:t>ugdymu</w:t>
      </w:r>
      <w:r>
        <w:rPr>
          <w:spacing w:val="79"/>
        </w:rPr>
        <w:t xml:space="preserve"> </w:t>
      </w:r>
      <w:r>
        <w:rPr>
          <w:spacing w:val="-1"/>
        </w:rPr>
        <w:t>nesusijusiems</w:t>
      </w:r>
      <w:r>
        <w:rPr>
          <w:spacing w:val="-2"/>
        </w:rPr>
        <w:t xml:space="preserve"> </w:t>
      </w:r>
      <w:r>
        <w:rPr>
          <w:spacing w:val="-1"/>
        </w:rPr>
        <w:t>tikslams.</w:t>
      </w:r>
    </w:p>
    <w:p w14:paraId="754DBFF7" w14:textId="77777777" w:rsidR="00EA72AF" w:rsidRDefault="00EA6F9A">
      <w:pPr>
        <w:pStyle w:val="Pagrindinistekstas"/>
        <w:numPr>
          <w:ilvl w:val="0"/>
          <w:numId w:val="3"/>
        </w:numPr>
        <w:tabs>
          <w:tab w:val="left" w:pos="1175"/>
        </w:tabs>
        <w:kinsoku w:val="0"/>
        <w:overflowPunct w:val="0"/>
        <w:spacing w:before="3" w:line="275" w:lineRule="auto"/>
        <w:ind w:right="106" w:firstLine="720"/>
        <w:jc w:val="both"/>
        <w:rPr>
          <w:spacing w:val="-1"/>
        </w:rPr>
      </w:pPr>
      <w:r>
        <w:t>Apraše</w:t>
      </w:r>
      <w:r>
        <w:rPr>
          <w:spacing w:val="19"/>
        </w:rPr>
        <w:t xml:space="preserve"> </w:t>
      </w:r>
      <w:r>
        <w:rPr>
          <w:spacing w:val="-1"/>
        </w:rPr>
        <w:t>vartojamos</w:t>
      </w:r>
      <w:r>
        <w:rPr>
          <w:spacing w:val="17"/>
        </w:rPr>
        <w:t xml:space="preserve"> </w:t>
      </w:r>
      <w:r>
        <w:rPr>
          <w:spacing w:val="-1"/>
        </w:rPr>
        <w:t>sąvokos</w:t>
      </w:r>
      <w:r>
        <w:rPr>
          <w:spacing w:val="17"/>
        </w:rPr>
        <w:t xml:space="preserve"> </w:t>
      </w:r>
      <w:r>
        <w:rPr>
          <w:spacing w:val="-1"/>
        </w:rPr>
        <w:t>atitinka</w:t>
      </w:r>
      <w:r>
        <w:rPr>
          <w:spacing w:val="18"/>
        </w:rPr>
        <w:t xml:space="preserve"> </w:t>
      </w:r>
      <w:r>
        <w:rPr>
          <w:spacing w:val="-1"/>
        </w:rPr>
        <w:t>Lietuvos</w:t>
      </w:r>
      <w:r>
        <w:rPr>
          <w:spacing w:val="17"/>
        </w:rPr>
        <w:t xml:space="preserve"> </w:t>
      </w:r>
      <w:r>
        <w:rPr>
          <w:spacing w:val="-1"/>
        </w:rPr>
        <w:t>Respublikos</w:t>
      </w:r>
      <w:r>
        <w:rPr>
          <w:spacing w:val="19"/>
        </w:rPr>
        <w:t xml:space="preserve"> </w:t>
      </w:r>
      <w:r>
        <w:rPr>
          <w:spacing w:val="-1"/>
        </w:rPr>
        <w:t>švietimo</w:t>
      </w:r>
      <w:r>
        <w:rPr>
          <w:spacing w:val="18"/>
        </w:rPr>
        <w:t xml:space="preserve"> </w:t>
      </w:r>
      <w:r>
        <w:rPr>
          <w:spacing w:val="-1"/>
        </w:rPr>
        <w:t>įstatyme</w:t>
      </w:r>
      <w:r>
        <w:rPr>
          <w:spacing w:val="20"/>
        </w:rPr>
        <w:t xml:space="preserve"> </w:t>
      </w:r>
      <w:r>
        <w:t>ir</w:t>
      </w:r>
      <w:r>
        <w:rPr>
          <w:spacing w:val="83"/>
        </w:rPr>
        <w:t xml:space="preserve"> </w:t>
      </w:r>
      <w:r>
        <w:rPr>
          <w:spacing w:val="-1"/>
        </w:rPr>
        <w:t>Lietuvos</w:t>
      </w:r>
      <w:r>
        <w:t xml:space="preserve"> </w:t>
      </w:r>
      <w:r>
        <w:rPr>
          <w:spacing w:val="-1"/>
        </w:rPr>
        <w:t>Respublikos</w:t>
      </w:r>
      <w:r>
        <w:t xml:space="preserve"> </w:t>
      </w:r>
      <w:r>
        <w:rPr>
          <w:spacing w:val="-1"/>
        </w:rPr>
        <w:t>vaiko</w:t>
      </w:r>
      <w:r>
        <w:t xml:space="preserve"> teisių</w:t>
      </w:r>
      <w:r>
        <w:rPr>
          <w:spacing w:val="-2"/>
        </w:rPr>
        <w:t xml:space="preserve"> </w:t>
      </w:r>
      <w:r>
        <w:rPr>
          <w:spacing w:val="-1"/>
        </w:rPr>
        <w:t>apsaugos</w:t>
      </w:r>
      <w:r>
        <w:t xml:space="preserve"> </w:t>
      </w:r>
      <w:r>
        <w:rPr>
          <w:spacing w:val="-1"/>
        </w:rPr>
        <w:t>pagrindų</w:t>
      </w:r>
      <w:r>
        <w:rPr>
          <w:spacing w:val="-2"/>
        </w:rPr>
        <w:t xml:space="preserve"> </w:t>
      </w:r>
      <w:r>
        <w:t xml:space="preserve">įstatyme </w:t>
      </w:r>
      <w:r>
        <w:rPr>
          <w:spacing w:val="-1"/>
        </w:rPr>
        <w:t>vartojamas</w:t>
      </w:r>
      <w:r>
        <w:rPr>
          <w:spacing w:val="-3"/>
        </w:rPr>
        <w:t xml:space="preserve"> </w:t>
      </w:r>
      <w:r>
        <w:rPr>
          <w:spacing w:val="-1"/>
        </w:rPr>
        <w:t>sąvokas.</w:t>
      </w:r>
    </w:p>
    <w:p w14:paraId="42CA5DF1" w14:textId="77777777" w:rsidR="00EA72AF" w:rsidRDefault="00EA72AF">
      <w:pPr>
        <w:pStyle w:val="Pagrindinistekstas"/>
        <w:numPr>
          <w:ilvl w:val="0"/>
          <w:numId w:val="3"/>
        </w:numPr>
        <w:tabs>
          <w:tab w:val="left" w:pos="1175"/>
        </w:tabs>
        <w:kinsoku w:val="0"/>
        <w:overflowPunct w:val="0"/>
        <w:spacing w:before="3" w:line="275" w:lineRule="auto"/>
        <w:ind w:right="106" w:firstLine="720"/>
        <w:jc w:val="both"/>
        <w:rPr>
          <w:spacing w:val="-1"/>
        </w:rPr>
        <w:sectPr w:rsidR="00EA72AF">
          <w:type w:val="continuous"/>
          <w:pgSz w:w="12240" w:h="15840"/>
          <w:pgMar w:top="1080" w:right="460" w:bottom="280" w:left="1600" w:header="567" w:footer="567" w:gutter="0"/>
          <w:cols w:space="1296"/>
          <w:noEndnote/>
        </w:sectPr>
      </w:pPr>
    </w:p>
    <w:p w14:paraId="6882C017" w14:textId="77777777" w:rsidR="00EA72AF" w:rsidRDefault="00EA72AF">
      <w:pPr>
        <w:pStyle w:val="Pagrindinistekstas"/>
        <w:kinsoku w:val="0"/>
        <w:overflowPunct w:val="0"/>
        <w:spacing w:before="10"/>
        <w:ind w:left="0" w:firstLine="0"/>
        <w:rPr>
          <w:sz w:val="20"/>
          <w:szCs w:val="20"/>
        </w:rPr>
      </w:pPr>
    </w:p>
    <w:p w14:paraId="7B100E84" w14:textId="068DAC40" w:rsidR="00EA72AF" w:rsidRDefault="00441913" w:rsidP="00441913">
      <w:pPr>
        <w:pStyle w:val="Antrat1"/>
        <w:tabs>
          <w:tab w:val="left" w:pos="5015"/>
        </w:tabs>
        <w:kinsoku w:val="0"/>
        <w:overflowPunct w:val="0"/>
        <w:spacing w:before="69"/>
        <w:ind w:left="5014" w:firstLine="0"/>
        <w:jc w:val="both"/>
        <w:rPr>
          <w:b w:val="0"/>
          <w:bCs w:val="0"/>
        </w:rPr>
      </w:pPr>
      <w:r>
        <w:rPr>
          <w:spacing w:val="-1"/>
        </w:rPr>
        <w:t xml:space="preserve">II </w:t>
      </w:r>
      <w:r w:rsidR="00EA6F9A">
        <w:rPr>
          <w:spacing w:val="-1"/>
        </w:rPr>
        <w:t>SKYRIUS</w:t>
      </w:r>
    </w:p>
    <w:p w14:paraId="3209C7D4" w14:textId="77777777" w:rsidR="00EA72AF" w:rsidRDefault="00EA6F9A">
      <w:pPr>
        <w:pStyle w:val="Pagrindinistekstas"/>
        <w:kinsoku w:val="0"/>
        <w:overflowPunct w:val="0"/>
        <w:spacing w:before="43" w:line="275" w:lineRule="auto"/>
        <w:ind w:left="2495" w:right="200" w:hanging="1602"/>
      </w:pPr>
      <w:r>
        <w:rPr>
          <w:b/>
          <w:bCs/>
          <w:spacing w:val="-1"/>
        </w:rPr>
        <w:t>MOKINIŲ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ASMENINIŲ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INFORMACINIŲ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TECHNOLOGIJŲ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ĮRENGINIŲ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NAUDOJIMO</w:t>
      </w:r>
      <w:r>
        <w:rPr>
          <w:b/>
          <w:bCs/>
          <w:spacing w:val="99"/>
        </w:rPr>
        <w:t xml:space="preserve"> </w:t>
      </w:r>
      <w:r>
        <w:rPr>
          <w:b/>
          <w:bCs/>
          <w:spacing w:val="-1"/>
        </w:rPr>
        <w:t>MOKYKLOJE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RIBOJIMO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ATVEJAI</w:t>
      </w:r>
      <w:r>
        <w:rPr>
          <w:b/>
          <w:bCs/>
        </w:rPr>
        <w:t xml:space="preserve"> IR </w:t>
      </w:r>
      <w:r>
        <w:rPr>
          <w:b/>
          <w:bCs/>
          <w:spacing w:val="-1"/>
        </w:rPr>
        <w:t>IŠIMTYS</w:t>
      </w:r>
    </w:p>
    <w:p w14:paraId="3C43DCD1" w14:textId="0E430360" w:rsidR="00EA72AF" w:rsidRDefault="00EA6F9A">
      <w:pPr>
        <w:pStyle w:val="Pagrindinistekstas"/>
        <w:numPr>
          <w:ilvl w:val="0"/>
          <w:numId w:val="3"/>
        </w:numPr>
        <w:tabs>
          <w:tab w:val="left" w:pos="1101"/>
        </w:tabs>
        <w:kinsoku w:val="0"/>
        <w:overflowPunct w:val="0"/>
        <w:spacing w:before="121" w:line="276" w:lineRule="auto"/>
        <w:ind w:right="121" w:firstLine="720"/>
        <w:jc w:val="both"/>
        <w:rPr>
          <w:spacing w:val="-1"/>
        </w:rPr>
      </w:pPr>
      <w:r>
        <w:rPr>
          <w:spacing w:val="-5"/>
        </w:rPr>
        <w:t>Draudžiama</w:t>
      </w:r>
      <w:r>
        <w:rPr>
          <w:spacing w:val="16"/>
        </w:rPr>
        <w:t xml:space="preserve"> </w:t>
      </w:r>
      <w:r>
        <w:rPr>
          <w:spacing w:val="-4"/>
        </w:rPr>
        <w:t>Mokykloje</w:t>
      </w:r>
      <w:r>
        <w:rPr>
          <w:spacing w:val="15"/>
        </w:rPr>
        <w:t xml:space="preserve"> </w:t>
      </w:r>
      <w:r>
        <w:rPr>
          <w:spacing w:val="-4"/>
        </w:rPr>
        <w:t>mokinių</w:t>
      </w:r>
      <w:r>
        <w:rPr>
          <w:spacing w:val="15"/>
        </w:rPr>
        <w:t xml:space="preserve"> </w:t>
      </w:r>
      <w:r>
        <w:rPr>
          <w:spacing w:val="-5"/>
        </w:rPr>
        <w:t>asmeninių</w:t>
      </w:r>
      <w:r>
        <w:rPr>
          <w:spacing w:val="18"/>
        </w:rPr>
        <w:t xml:space="preserve"> </w:t>
      </w:r>
      <w:r>
        <w:rPr>
          <w:spacing w:val="-5"/>
        </w:rPr>
        <w:t>informacinių</w:t>
      </w:r>
      <w:r>
        <w:rPr>
          <w:spacing w:val="15"/>
        </w:rPr>
        <w:t xml:space="preserve"> </w:t>
      </w:r>
      <w:r>
        <w:rPr>
          <w:spacing w:val="-4"/>
        </w:rPr>
        <w:t>technologijų</w:t>
      </w:r>
      <w:r>
        <w:rPr>
          <w:spacing w:val="15"/>
        </w:rPr>
        <w:t xml:space="preserve"> </w:t>
      </w:r>
      <w:r>
        <w:rPr>
          <w:spacing w:val="-4"/>
        </w:rPr>
        <w:t>įrenginius</w:t>
      </w:r>
      <w:r>
        <w:rPr>
          <w:spacing w:val="14"/>
        </w:rPr>
        <w:t xml:space="preserve"> </w:t>
      </w:r>
      <w:r>
        <w:rPr>
          <w:spacing w:val="-4"/>
        </w:rPr>
        <w:t>naudoti</w:t>
      </w:r>
      <w:r>
        <w:rPr>
          <w:spacing w:val="70"/>
        </w:rPr>
        <w:t xml:space="preserve"> </w:t>
      </w:r>
      <w:r>
        <w:rPr>
          <w:spacing w:val="-4"/>
        </w:rPr>
        <w:t>pamokose</w:t>
      </w:r>
      <w:r>
        <w:rPr>
          <w:spacing w:val="-5"/>
        </w:rPr>
        <w:t>,</w:t>
      </w:r>
      <w:r>
        <w:rPr>
          <w:spacing w:val="8"/>
        </w:rPr>
        <w:t xml:space="preserve"> </w:t>
      </w:r>
      <w:r>
        <w:rPr>
          <w:spacing w:val="-4"/>
        </w:rPr>
        <w:t>Mokyklos</w:t>
      </w:r>
      <w:r>
        <w:rPr>
          <w:spacing w:val="9"/>
        </w:rPr>
        <w:t xml:space="preserve"> </w:t>
      </w:r>
      <w:r>
        <w:rPr>
          <w:spacing w:val="-5"/>
        </w:rPr>
        <w:t>renginiuose</w:t>
      </w:r>
      <w:r>
        <w:rPr>
          <w:spacing w:val="-6"/>
        </w:rPr>
        <w:t>,</w:t>
      </w:r>
      <w:r>
        <w:rPr>
          <w:spacing w:val="11"/>
        </w:rPr>
        <w:t xml:space="preserve"> </w:t>
      </w:r>
      <w:r>
        <w:rPr>
          <w:spacing w:val="-4"/>
        </w:rPr>
        <w:t>veiklose</w:t>
      </w:r>
      <w:r>
        <w:rPr>
          <w:spacing w:val="8"/>
        </w:rPr>
        <w:t xml:space="preserve"> </w:t>
      </w:r>
      <w:r>
        <w:rPr>
          <w:spacing w:val="-2"/>
        </w:rPr>
        <w:t>ne</w:t>
      </w:r>
      <w:r>
        <w:rPr>
          <w:spacing w:val="10"/>
        </w:rPr>
        <w:t xml:space="preserve"> </w:t>
      </w:r>
      <w:r>
        <w:rPr>
          <w:spacing w:val="-4"/>
        </w:rPr>
        <w:t>Mokyklos</w:t>
      </w:r>
      <w:r>
        <w:rPr>
          <w:spacing w:val="9"/>
        </w:rPr>
        <w:t xml:space="preserve"> </w:t>
      </w:r>
      <w:r>
        <w:rPr>
          <w:spacing w:val="-4"/>
        </w:rPr>
        <w:t>aplinkoje</w:t>
      </w:r>
      <w:r>
        <w:rPr>
          <w:spacing w:val="-5"/>
        </w:rPr>
        <w:t>,</w:t>
      </w:r>
      <w:r>
        <w:rPr>
          <w:spacing w:val="16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rPr>
          <w:spacing w:val="-1"/>
        </w:rPr>
        <w:t>pertraukas</w:t>
      </w:r>
      <w:r>
        <w:rPr>
          <w:spacing w:val="17"/>
        </w:rPr>
        <w:t xml:space="preserve"> </w:t>
      </w:r>
      <w:r>
        <w:t>tarp</w:t>
      </w:r>
      <w:r>
        <w:rPr>
          <w:spacing w:val="14"/>
        </w:rPr>
        <w:t xml:space="preserve"> </w:t>
      </w:r>
      <w:r>
        <w:rPr>
          <w:spacing w:val="-1"/>
        </w:rPr>
        <w:t>pamokų.</w:t>
      </w:r>
    </w:p>
    <w:p w14:paraId="127B1EBC" w14:textId="77777777" w:rsidR="00EA72AF" w:rsidRDefault="00EA6F9A">
      <w:pPr>
        <w:pStyle w:val="Pagrindinistekstas"/>
        <w:numPr>
          <w:ilvl w:val="0"/>
          <w:numId w:val="3"/>
        </w:numPr>
        <w:tabs>
          <w:tab w:val="left" w:pos="1226"/>
        </w:tabs>
        <w:kinsoku w:val="0"/>
        <w:overflowPunct w:val="0"/>
        <w:spacing w:before="0" w:line="275" w:lineRule="auto"/>
        <w:ind w:right="123" w:firstLine="782"/>
        <w:jc w:val="both"/>
        <w:rPr>
          <w:spacing w:val="-4"/>
        </w:rPr>
      </w:pPr>
      <w:r>
        <w:rPr>
          <w:spacing w:val="-5"/>
        </w:rPr>
        <w:t>Mokykloje</w:t>
      </w:r>
      <w:r>
        <w:rPr>
          <w:spacing w:val="14"/>
        </w:rPr>
        <w:t xml:space="preserve"> </w:t>
      </w:r>
      <w:r>
        <w:rPr>
          <w:spacing w:val="-4"/>
        </w:rPr>
        <w:t>riboti</w:t>
      </w:r>
      <w:r>
        <w:rPr>
          <w:spacing w:val="9"/>
        </w:rPr>
        <w:t xml:space="preserve"> </w:t>
      </w:r>
      <w:r>
        <w:rPr>
          <w:spacing w:val="-5"/>
        </w:rPr>
        <w:t>mokinių</w:t>
      </w:r>
      <w:r>
        <w:rPr>
          <w:spacing w:val="11"/>
        </w:rPr>
        <w:t xml:space="preserve"> </w:t>
      </w:r>
      <w:r>
        <w:rPr>
          <w:spacing w:val="-4"/>
        </w:rPr>
        <w:t>asmeninių</w:t>
      </w:r>
      <w:r>
        <w:rPr>
          <w:spacing w:val="13"/>
        </w:rPr>
        <w:t xml:space="preserve"> </w:t>
      </w:r>
      <w:r>
        <w:rPr>
          <w:spacing w:val="-5"/>
        </w:rPr>
        <w:t>informacinių</w:t>
      </w:r>
      <w:r>
        <w:rPr>
          <w:spacing w:val="11"/>
        </w:rPr>
        <w:t xml:space="preserve"> </w:t>
      </w:r>
      <w:r>
        <w:rPr>
          <w:spacing w:val="-4"/>
        </w:rPr>
        <w:t>technologijų</w:t>
      </w:r>
      <w:r>
        <w:rPr>
          <w:spacing w:val="11"/>
        </w:rPr>
        <w:t xml:space="preserve"> </w:t>
      </w:r>
      <w:r>
        <w:rPr>
          <w:spacing w:val="-4"/>
        </w:rPr>
        <w:t>įrenginių</w:t>
      </w:r>
      <w:r>
        <w:rPr>
          <w:spacing w:val="11"/>
        </w:rPr>
        <w:t xml:space="preserve"> </w:t>
      </w:r>
      <w:r>
        <w:rPr>
          <w:spacing w:val="-4"/>
        </w:rPr>
        <w:t>naudojimą</w:t>
      </w:r>
      <w:r>
        <w:rPr>
          <w:spacing w:val="62"/>
        </w:rPr>
        <w:t xml:space="preserve"> </w:t>
      </w:r>
      <w:r>
        <w:rPr>
          <w:spacing w:val="-4"/>
        </w:rPr>
        <w:t>pamokoje</w:t>
      </w:r>
      <w:r>
        <w:rPr>
          <w:spacing w:val="-9"/>
        </w:rPr>
        <w:t xml:space="preserve"> </w:t>
      </w:r>
      <w:r>
        <w:rPr>
          <w:spacing w:val="-2"/>
        </w:rPr>
        <w:t>ar</w:t>
      </w:r>
      <w:r>
        <w:rPr>
          <w:spacing w:val="-10"/>
        </w:rPr>
        <w:t xml:space="preserve"> </w:t>
      </w:r>
      <w:r>
        <w:rPr>
          <w:spacing w:val="-4"/>
        </w:rPr>
        <w:t>organizuojant</w:t>
      </w:r>
      <w:r>
        <w:rPr>
          <w:spacing w:val="-9"/>
        </w:rPr>
        <w:t xml:space="preserve"> </w:t>
      </w:r>
      <w:r>
        <w:rPr>
          <w:spacing w:val="-4"/>
        </w:rPr>
        <w:t>ugdomąsias</w:t>
      </w:r>
      <w:r>
        <w:rPr>
          <w:spacing w:val="-10"/>
        </w:rPr>
        <w:t xml:space="preserve"> </w:t>
      </w:r>
      <w:r>
        <w:rPr>
          <w:spacing w:val="-4"/>
        </w:rPr>
        <w:t>veiklas</w:t>
      </w:r>
      <w:r>
        <w:rPr>
          <w:spacing w:val="-7"/>
        </w:rPr>
        <w:t xml:space="preserve"> </w:t>
      </w:r>
      <w:r>
        <w:rPr>
          <w:spacing w:val="-2"/>
        </w:rPr>
        <w:t>ne</w:t>
      </w:r>
      <w:r>
        <w:rPr>
          <w:spacing w:val="-8"/>
        </w:rPr>
        <w:t xml:space="preserve"> </w:t>
      </w:r>
      <w:r>
        <w:rPr>
          <w:spacing w:val="-4"/>
        </w:rPr>
        <w:t>Mokyklos</w:t>
      </w:r>
      <w:r>
        <w:rPr>
          <w:spacing w:val="-10"/>
        </w:rPr>
        <w:t xml:space="preserve"> </w:t>
      </w:r>
      <w:r>
        <w:rPr>
          <w:spacing w:val="-4"/>
        </w:rPr>
        <w:t>aplinkoje,</w:t>
      </w:r>
      <w:r>
        <w:rPr>
          <w:spacing w:val="-7"/>
        </w:rPr>
        <w:t xml:space="preserve"> </w:t>
      </w:r>
      <w:r>
        <w:rPr>
          <w:spacing w:val="-4"/>
        </w:rPr>
        <w:t>išskyrus</w:t>
      </w:r>
      <w:r>
        <w:rPr>
          <w:spacing w:val="-10"/>
        </w:rPr>
        <w:t xml:space="preserve"> </w:t>
      </w:r>
      <w:r>
        <w:rPr>
          <w:spacing w:val="-4"/>
        </w:rPr>
        <w:t>šiuos</w:t>
      </w:r>
      <w:r>
        <w:rPr>
          <w:spacing w:val="-10"/>
        </w:rPr>
        <w:t xml:space="preserve"> </w:t>
      </w:r>
      <w:r>
        <w:rPr>
          <w:spacing w:val="-4"/>
        </w:rPr>
        <w:t>atvejus:</w:t>
      </w:r>
    </w:p>
    <w:p w14:paraId="1856DFDA" w14:textId="3BE52CFA" w:rsidR="00EA72AF" w:rsidRDefault="00EA6F9A">
      <w:pPr>
        <w:pStyle w:val="Pagrindinistekstas"/>
        <w:numPr>
          <w:ilvl w:val="1"/>
          <w:numId w:val="2"/>
        </w:numPr>
        <w:tabs>
          <w:tab w:val="left" w:pos="1338"/>
        </w:tabs>
        <w:kinsoku w:val="0"/>
        <w:overflowPunct w:val="0"/>
        <w:spacing w:before="1" w:line="276" w:lineRule="auto"/>
        <w:ind w:right="127" w:firstLine="720"/>
        <w:jc w:val="both"/>
        <w:rPr>
          <w:spacing w:val="-1"/>
        </w:rPr>
      </w:pPr>
      <w:r>
        <w:rPr>
          <w:spacing w:val="-1"/>
        </w:rPr>
        <w:t>siekiant</w:t>
      </w:r>
      <w:r>
        <w:rPr>
          <w:spacing w:val="46"/>
        </w:rPr>
        <w:t xml:space="preserve"> </w:t>
      </w:r>
      <w:r>
        <w:rPr>
          <w:spacing w:val="-1"/>
        </w:rPr>
        <w:t>numatytų</w:t>
      </w:r>
      <w:r>
        <w:rPr>
          <w:spacing w:val="46"/>
        </w:rPr>
        <w:t xml:space="preserve"> </w:t>
      </w:r>
      <w:r>
        <w:rPr>
          <w:spacing w:val="-1"/>
        </w:rPr>
        <w:t>ugdymo</w:t>
      </w:r>
      <w:r>
        <w:rPr>
          <w:spacing w:val="47"/>
        </w:rPr>
        <w:t xml:space="preserve"> </w:t>
      </w:r>
      <w:r>
        <w:t>tikslų,</w:t>
      </w:r>
      <w:r>
        <w:rPr>
          <w:spacing w:val="46"/>
        </w:rPr>
        <w:t xml:space="preserve"> </w:t>
      </w:r>
      <w:r>
        <w:rPr>
          <w:spacing w:val="-1"/>
        </w:rPr>
        <w:t>mokytojo</w:t>
      </w:r>
      <w:r>
        <w:rPr>
          <w:spacing w:val="46"/>
        </w:rPr>
        <w:t xml:space="preserve"> </w:t>
      </w:r>
      <w:r>
        <w:rPr>
          <w:spacing w:val="-1"/>
        </w:rPr>
        <w:t>ar</w:t>
      </w:r>
      <w:r>
        <w:rPr>
          <w:spacing w:val="46"/>
        </w:rPr>
        <w:t xml:space="preserve"> </w:t>
      </w:r>
      <w:r>
        <w:t>švietimo</w:t>
      </w:r>
      <w:r>
        <w:rPr>
          <w:spacing w:val="47"/>
        </w:rPr>
        <w:t xml:space="preserve"> </w:t>
      </w:r>
      <w:r>
        <w:rPr>
          <w:spacing w:val="-1"/>
        </w:rPr>
        <w:t>pagalbos</w:t>
      </w:r>
      <w:r>
        <w:rPr>
          <w:spacing w:val="65"/>
        </w:rPr>
        <w:t xml:space="preserve"> </w:t>
      </w:r>
      <w:r>
        <w:t>specialisto</w:t>
      </w:r>
      <w:r>
        <w:rPr>
          <w:spacing w:val="9"/>
        </w:rPr>
        <w:t xml:space="preserve"> </w:t>
      </w:r>
      <w:r>
        <w:rPr>
          <w:spacing w:val="-1"/>
        </w:rPr>
        <w:t>iniciatyva</w:t>
      </w:r>
      <w:r>
        <w:rPr>
          <w:spacing w:val="10"/>
        </w:rPr>
        <w:t xml:space="preserve"> </w:t>
      </w:r>
      <w:r>
        <w:rPr>
          <w:spacing w:val="-1"/>
        </w:rPr>
        <w:t>pamokoje</w:t>
      </w:r>
      <w:r>
        <w:rPr>
          <w:spacing w:val="10"/>
        </w:rPr>
        <w:t xml:space="preserve"> </w:t>
      </w:r>
      <w:r>
        <w:t>ar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15"/>
        </w:rPr>
        <w:t xml:space="preserve"> </w:t>
      </w:r>
      <w:r>
        <w:rPr>
          <w:spacing w:val="-1"/>
        </w:rPr>
        <w:t>Mokyklos</w:t>
      </w:r>
      <w:r>
        <w:rPr>
          <w:spacing w:val="12"/>
        </w:rPr>
        <w:t xml:space="preserve"> </w:t>
      </w:r>
      <w:r>
        <w:rPr>
          <w:spacing w:val="-1"/>
        </w:rPr>
        <w:t>aplinkoje</w:t>
      </w:r>
      <w:r>
        <w:rPr>
          <w:spacing w:val="10"/>
        </w:rPr>
        <w:t xml:space="preserve"> </w:t>
      </w:r>
      <w:r>
        <w:rPr>
          <w:spacing w:val="-1"/>
        </w:rPr>
        <w:t>organizuojamos</w:t>
      </w:r>
      <w:r>
        <w:rPr>
          <w:spacing w:val="9"/>
        </w:rPr>
        <w:t xml:space="preserve"> </w:t>
      </w:r>
      <w:r>
        <w:rPr>
          <w:spacing w:val="-1"/>
        </w:rPr>
        <w:t>veiklos,</w:t>
      </w:r>
      <w:r>
        <w:rPr>
          <w:spacing w:val="9"/>
        </w:rPr>
        <w:t xml:space="preserve"> </w:t>
      </w:r>
      <w:r>
        <w:rPr>
          <w:spacing w:val="-1"/>
        </w:rPr>
        <w:t>kuriai</w:t>
      </w:r>
      <w:r>
        <w:rPr>
          <w:spacing w:val="9"/>
        </w:rPr>
        <w:t xml:space="preserve"> </w:t>
      </w:r>
      <w:r>
        <w:rPr>
          <w:spacing w:val="-1"/>
        </w:rPr>
        <w:t>atlikti</w:t>
      </w:r>
      <w:r>
        <w:rPr>
          <w:spacing w:val="69"/>
        </w:rPr>
        <w:t xml:space="preserve"> </w:t>
      </w:r>
      <w:r>
        <w:rPr>
          <w:spacing w:val="-1"/>
        </w:rPr>
        <w:t>reikalingi</w:t>
      </w:r>
      <w:r>
        <w:t xml:space="preserve"> </w:t>
      </w:r>
      <w:r>
        <w:rPr>
          <w:spacing w:val="-1"/>
        </w:rPr>
        <w:t>asmeniniai</w:t>
      </w:r>
      <w:r>
        <w:t xml:space="preserve"> </w:t>
      </w:r>
      <w:r>
        <w:rPr>
          <w:spacing w:val="-1"/>
        </w:rPr>
        <w:t>informaciniai</w:t>
      </w:r>
      <w:r>
        <w:t xml:space="preserve"> </w:t>
      </w:r>
      <w:r>
        <w:rPr>
          <w:spacing w:val="-1"/>
        </w:rPr>
        <w:t>technologijų</w:t>
      </w:r>
      <w:r>
        <w:t xml:space="preserve"> </w:t>
      </w:r>
      <w:r>
        <w:rPr>
          <w:spacing w:val="-1"/>
        </w:rPr>
        <w:t>įrenginiai,</w:t>
      </w:r>
      <w:r>
        <w:t xml:space="preserve"> </w:t>
      </w:r>
      <w:r>
        <w:rPr>
          <w:spacing w:val="-1"/>
        </w:rPr>
        <w:t>metu;</w:t>
      </w:r>
    </w:p>
    <w:p w14:paraId="61FB4803" w14:textId="25D81319" w:rsidR="003F4F45" w:rsidRDefault="003F4F45">
      <w:pPr>
        <w:pStyle w:val="Pagrindinistekstas"/>
        <w:numPr>
          <w:ilvl w:val="1"/>
          <w:numId w:val="2"/>
        </w:numPr>
        <w:tabs>
          <w:tab w:val="left" w:pos="1338"/>
        </w:tabs>
        <w:kinsoku w:val="0"/>
        <w:overflowPunct w:val="0"/>
        <w:spacing w:before="1" w:line="276" w:lineRule="auto"/>
        <w:ind w:right="127" w:firstLine="720"/>
        <w:jc w:val="both"/>
        <w:rPr>
          <w:spacing w:val="-1"/>
        </w:rPr>
      </w:pPr>
      <w:r>
        <w:rPr>
          <w:spacing w:val="-1"/>
        </w:rPr>
        <w:t xml:space="preserve">5–10 klasių mokiniams ilgosios (pirmos) </w:t>
      </w:r>
      <w:r w:rsidR="000C171E">
        <w:rPr>
          <w:spacing w:val="-1"/>
        </w:rPr>
        <w:t xml:space="preserve">pertraukos </w:t>
      </w:r>
      <w:r>
        <w:rPr>
          <w:spacing w:val="-1"/>
        </w:rPr>
        <w:t>metu;</w:t>
      </w:r>
    </w:p>
    <w:p w14:paraId="57D66198" w14:textId="54EFB2BA" w:rsidR="00EA72AF" w:rsidRDefault="00EA6F9A">
      <w:pPr>
        <w:pStyle w:val="Pagrindinistekstas"/>
        <w:numPr>
          <w:ilvl w:val="1"/>
          <w:numId w:val="2"/>
        </w:numPr>
        <w:tabs>
          <w:tab w:val="left" w:pos="1396"/>
        </w:tabs>
        <w:kinsoku w:val="0"/>
        <w:overflowPunct w:val="0"/>
        <w:spacing w:before="0" w:line="276" w:lineRule="auto"/>
        <w:ind w:right="129" w:firstLine="720"/>
        <w:jc w:val="both"/>
      </w:pPr>
      <w:r>
        <w:rPr>
          <w:spacing w:val="-1"/>
        </w:rPr>
        <w:t>užtikrinant</w:t>
      </w:r>
      <w:r>
        <w:rPr>
          <w:spacing w:val="36"/>
        </w:rPr>
        <w:t xml:space="preserve"> </w:t>
      </w:r>
      <w:r>
        <w:rPr>
          <w:spacing w:val="-1"/>
        </w:rPr>
        <w:t>mokymosi</w:t>
      </w:r>
      <w:r>
        <w:rPr>
          <w:spacing w:val="38"/>
        </w:rPr>
        <w:t xml:space="preserve"> </w:t>
      </w:r>
      <w:r>
        <w:rPr>
          <w:spacing w:val="-1"/>
        </w:rPr>
        <w:t>sąlygas</w:t>
      </w:r>
      <w:r>
        <w:rPr>
          <w:spacing w:val="37"/>
        </w:rPr>
        <w:t xml:space="preserve"> </w:t>
      </w:r>
      <w:r>
        <w:rPr>
          <w:spacing w:val="-1"/>
        </w:rPr>
        <w:t>mokiniams,</w:t>
      </w:r>
      <w:r>
        <w:rPr>
          <w:spacing w:val="36"/>
        </w:rPr>
        <w:t xml:space="preserve"> </w:t>
      </w:r>
      <w:r>
        <w:rPr>
          <w:spacing w:val="-1"/>
        </w:rPr>
        <w:t>kuriems</w:t>
      </w:r>
      <w:r>
        <w:rPr>
          <w:spacing w:val="37"/>
        </w:rPr>
        <w:t xml:space="preserve"> </w:t>
      </w:r>
      <w:r>
        <w:t>dėl</w:t>
      </w:r>
      <w:r>
        <w:rPr>
          <w:spacing w:val="38"/>
        </w:rPr>
        <w:t xml:space="preserve"> </w:t>
      </w:r>
      <w:r>
        <w:t>jų</w:t>
      </w:r>
      <w:r>
        <w:rPr>
          <w:spacing w:val="37"/>
        </w:rPr>
        <w:t xml:space="preserve"> </w:t>
      </w:r>
      <w:r>
        <w:rPr>
          <w:spacing w:val="-1"/>
        </w:rPr>
        <w:t>sveikatos</w:t>
      </w:r>
      <w:r>
        <w:rPr>
          <w:spacing w:val="38"/>
        </w:rPr>
        <w:t xml:space="preserve"> </w:t>
      </w:r>
      <w:r>
        <w:t>ar</w:t>
      </w:r>
      <w:r>
        <w:rPr>
          <w:spacing w:val="36"/>
        </w:rPr>
        <w:t xml:space="preserve"> </w:t>
      </w:r>
      <w:r>
        <w:rPr>
          <w:spacing w:val="-1"/>
        </w:rPr>
        <w:t>kitų</w:t>
      </w:r>
      <w:r>
        <w:rPr>
          <w:spacing w:val="77"/>
        </w:rPr>
        <w:t xml:space="preserve"> </w:t>
      </w:r>
      <w:r>
        <w:t>objektyvių</w:t>
      </w:r>
      <w:r>
        <w:rPr>
          <w:spacing w:val="-3"/>
        </w:rPr>
        <w:t xml:space="preserve"> </w:t>
      </w:r>
      <w:r>
        <w:rPr>
          <w:spacing w:val="-1"/>
        </w:rPr>
        <w:t>aplinkybių</w:t>
      </w:r>
      <w:r w:rsidR="006E696D">
        <w:t xml:space="preserve"> </w:t>
      </w:r>
      <w:r w:rsidR="000C171E">
        <w:t xml:space="preserve">(atsiskaityti valgykloje, pranešti tėvams apie pasikeitusį pamokų tvarkaraštį ir kt.) </w:t>
      </w:r>
      <w:r>
        <w:rPr>
          <w:spacing w:val="-1"/>
        </w:rPr>
        <w:t>reikalinga</w:t>
      </w:r>
      <w:r>
        <w:rPr>
          <w:spacing w:val="-2"/>
        </w:rPr>
        <w:t xml:space="preserve"> </w:t>
      </w:r>
      <w:r>
        <w:rPr>
          <w:spacing w:val="-1"/>
        </w:rPr>
        <w:t>naudotis</w:t>
      </w:r>
      <w:r>
        <w:t xml:space="preserve"> </w:t>
      </w:r>
      <w:r>
        <w:rPr>
          <w:spacing w:val="-1"/>
        </w:rPr>
        <w:t>asmeniniais</w:t>
      </w:r>
      <w:r>
        <w:t xml:space="preserve"> </w:t>
      </w:r>
      <w:r>
        <w:rPr>
          <w:spacing w:val="-1"/>
        </w:rPr>
        <w:t>informacinių</w:t>
      </w:r>
      <w:r>
        <w:t xml:space="preserve"> </w:t>
      </w:r>
      <w:r>
        <w:rPr>
          <w:spacing w:val="-1"/>
        </w:rPr>
        <w:t>technologijų</w:t>
      </w:r>
      <w:r>
        <w:t xml:space="preserve"> įrenginiais</w:t>
      </w:r>
      <w:r w:rsidR="003F4F45">
        <w:t>;</w:t>
      </w:r>
    </w:p>
    <w:p w14:paraId="172333C2" w14:textId="6CBAACF3" w:rsidR="00EA72AF" w:rsidRPr="00F64203" w:rsidRDefault="00EA6F9A" w:rsidP="00792E7F">
      <w:pPr>
        <w:pStyle w:val="Pagrindinistekstas"/>
        <w:kinsoku w:val="0"/>
        <w:overflowPunct w:val="0"/>
        <w:spacing w:before="1"/>
        <w:ind w:left="142" w:firstLine="709"/>
        <w:rPr>
          <w:spacing w:val="-2"/>
        </w:rPr>
      </w:pPr>
      <w:r>
        <w:rPr>
          <w:spacing w:val="-6"/>
        </w:rPr>
        <w:t>7.</w:t>
      </w:r>
      <w:r w:rsidR="003F4F45">
        <w:rPr>
          <w:spacing w:val="-6"/>
        </w:rPr>
        <w:t>4</w:t>
      </w:r>
      <w:r>
        <w:rPr>
          <w:spacing w:val="-6"/>
        </w:rPr>
        <w:t>.</w:t>
      </w:r>
      <w:r>
        <w:rPr>
          <w:spacing w:val="57"/>
        </w:rPr>
        <w:t xml:space="preserve"> </w:t>
      </w:r>
      <w:r>
        <w:rPr>
          <w:spacing w:val="-6"/>
        </w:rPr>
        <w:t>esant</w:t>
      </w:r>
      <w:r>
        <w:rPr>
          <w:spacing w:val="61"/>
        </w:rPr>
        <w:t xml:space="preserve"> </w:t>
      </w:r>
      <w:r>
        <w:rPr>
          <w:spacing w:val="-6"/>
        </w:rPr>
        <w:t>situacijai,</w:t>
      </w:r>
      <w:r>
        <w:rPr>
          <w:spacing w:val="61"/>
        </w:rPr>
        <w:t xml:space="preserve"> </w:t>
      </w:r>
      <w:r>
        <w:rPr>
          <w:spacing w:val="-4"/>
        </w:rPr>
        <w:t>kai</w:t>
      </w:r>
      <w:r>
        <w:rPr>
          <w:spacing w:val="59"/>
        </w:rPr>
        <w:t xml:space="preserve"> </w:t>
      </w:r>
      <w:r w:rsidR="00F64203">
        <w:rPr>
          <w:spacing w:val="-6"/>
        </w:rPr>
        <w:t>būtina</w:t>
      </w:r>
      <w:r>
        <w:rPr>
          <w:spacing w:val="61"/>
        </w:rPr>
        <w:t xml:space="preserve"> </w:t>
      </w:r>
      <w:r>
        <w:rPr>
          <w:spacing w:val="-6"/>
        </w:rPr>
        <w:t>susisiekti</w:t>
      </w:r>
      <w:r>
        <w:rPr>
          <w:spacing w:val="60"/>
        </w:rPr>
        <w:t xml:space="preserve"> </w:t>
      </w:r>
      <w:r>
        <w:rPr>
          <w:spacing w:val="-4"/>
        </w:rPr>
        <w:t>su</w:t>
      </w:r>
      <w:r>
        <w:rPr>
          <w:spacing w:val="60"/>
        </w:rPr>
        <w:t xml:space="preserve"> </w:t>
      </w:r>
      <w:r>
        <w:rPr>
          <w:spacing w:val="-6"/>
        </w:rPr>
        <w:t>tėvais</w:t>
      </w:r>
      <w:r>
        <w:rPr>
          <w:spacing w:val="60"/>
        </w:rPr>
        <w:t xml:space="preserve"> </w:t>
      </w:r>
      <w:r>
        <w:rPr>
          <w:spacing w:val="-7"/>
        </w:rPr>
        <w:t>(globėjais,</w:t>
      </w:r>
      <w:r>
        <w:rPr>
          <w:spacing w:val="63"/>
        </w:rPr>
        <w:t xml:space="preserve"> </w:t>
      </w:r>
      <w:r>
        <w:rPr>
          <w:spacing w:val="-6"/>
        </w:rPr>
        <w:t>rūpintojais)</w:t>
      </w:r>
      <w:r>
        <w:rPr>
          <w:spacing w:val="56"/>
        </w:rPr>
        <w:t xml:space="preserve"> </w:t>
      </w:r>
      <w:r>
        <w:rPr>
          <w:spacing w:val="-2"/>
        </w:rPr>
        <w:t>ar</w:t>
      </w:r>
      <w:r w:rsidR="00F64203">
        <w:rPr>
          <w:spacing w:val="-2"/>
        </w:rPr>
        <w:t xml:space="preserve"> </w:t>
      </w:r>
      <w:r>
        <w:rPr>
          <w:spacing w:val="-6"/>
        </w:rPr>
        <w:t>pagalbos</w:t>
      </w:r>
      <w:r w:rsidR="00792E7F">
        <w:rPr>
          <w:spacing w:val="-12"/>
        </w:rPr>
        <w:t xml:space="preserve"> </w:t>
      </w:r>
      <w:r>
        <w:rPr>
          <w:spacing w:val="-7"/>
        </w:rPr>
        <w:t>t</w:t>
      </w:r>
      <w:r>
        <w:rPr>
          <w:spacing w:val="-6"/>
        </w:rPr>
        <w:t>arnybomis</w:t>
      </w:r>
      <w:r>
        <w:rPr>
          <w:spacing w:val="-7"/>
        </w:rPr>
        <w:t>.</w:t>
      </w:r>
    </w:p>
    <w:p w14:paraId="3C8568C0" w14:textId="77777777" w:rsidR="00EA72AF" w:rsidRDefault="00EA6F9A">
      <w:pPr>
        <w:pStyle w:val="Pagrindinistekstas"/>
        <w:numPr>
          <w:ilvl w:val="0"/>
          <w:numId w:val="3"/>
        </w:numPr>
        <w:tabs>
          <w:tab w:val="left" w:pos="1122"/>
        </w:tabs>
        <w:kinsoku w:val="0"/>
        <w:overflowPunct w:val="0"/>
        <w:ind w:left="1122" w:hanging="300"/>
        <w:rPr>
          <w:spacing w:val="-1"/>
        </w:rPr>
      </w:pPr>
      <w:r>
        <w:rPr>
          <w:spacing w:val="-1"/>
        </w:rPr>
        <w:t>Mokykloje</w:t>
      </w:r>
      <w:r>
        <w:rPr>
          <w:spacing w:val="30"/>
        </w:rPr>
        <w:t xml:space="preserve"> </w:t>
      </w:r>
      <w:r>
        <w:rPr>
          <w:spacing w:val="-1"/>
        </w:rPr>
        <w:t>riboti</w:t>
      </w:r>
      <w:r>
        <w:rPr>
          <w:spacing w:val="29"/>
        </w:rPr>
        <w:t xml:space="preserve"> </w:t>
      </w:r>
      <w:r>
        <w:rPr>
          <w:spacing w:val="-1"/>
        </w:rPr>
        <w:t>asmeninių</w:t>
      </w:r>
      <w:r>
        <w:rPr>
          <w:spacing w:val="31"/>
        </w:rPr>
        <w:t xml:space="preserve"> </w:t>
      </w:r>
      <w:r>
        <w:rPr>
          <w:spacing w:val="-1"/>
        </w:rPr>
        <w:t>informacinių</w:t>
      </w:r>
      <w:r>
        <w:rPr>
          <w:spacing w:val="32"/>
        </w:rPr>
        <w:t xml:space="preserve"> </w:t>
      </w:r>
      <w:r>
        <w:rPr>
          <w:spacing w:val="-1"/>
        </w:rPr>
        <w:t>technologijų</w:t>
      </w:r>
      <w:r>
        <w:rPr>
          <w:spacing w:val="32"/>
        </w:rPr>
        <w:t xml:space="preserve"> </w:t>
      </w:r>
      <w:r>
        <w:rPr>
          <w:spacing w:val="-1"/>
        </w:rPr>
        <w:t>įrenginių</w:t>
      </w:r>
      <w:r>
        <w:rPr>
          <w:spacing w:val="30"/>
        </w:rPr>
        <w:t xml:space="preserve"> </w:t>
      </w:r>
      <w:r>
        <w:rPr>
          <w:spacing w:val="-1"/>
        </w:rPr>
        <w:t>naudojimą</w:t>
      </w:r>
      <w:r>
        <w:rPr>
          <w:spacing w:val="39"/>
        </w:rPr>
        <w:t xml:space="preserve"> </w:t>
      </w:r>
      <w:r>
        <w:rPr>
          <w:spacing w:val="-1"/>
        </w:rPr>
        <w:t>Mokyklos</w:t>
      </w:r>
    </w:p>
    <w:p w14:paraId="65106E55" w14:textId="6D571925" w:rsidR="00EA72AF" w:rsidRDefault="00EA6F9A">
      <w:pPr>
        <w:pStyle w:val="Pagrindinistekstas"/>
        <w:kinsoku w:val="0"/>
        <w:overflowPunct w:val="0"/>
        <w:ind w:firstLine="0"/>
      </w:pPr>
      <w:r>
        <w:rPr>
          <w:spacing w:val="-1"/>
        </w:rPr>
        <w:t>teritorijoje</w:t>
      </w:r>
      <w:r>
        <w:t xml:space="preserve"> per</w:t>
      </w:r>
      <w:r>
        <w:rPr>
          <w:spacing w:val="-3"/>
        </w:rPr>
        <w:t xml:space="preserve"> </w:t>
      </w:r>
      <w:r>
        <w:rPr>
          <w:spacing w:val="-1"/>
        </w:rPr>
        <w:t>pertraukas</w:t>
      </w:r>
      <w:r>
        <w:t xml:space="preserve"> tarp</w:t>
      </w:r>
      <w:r>
        <w:rPr>
          <w:spacing w:val="-2"/>
        </w:rPr>
        <w:t xml:space="preserve"> </w:t>
      </w:r>
      <w:r>
        <w:rPr>
          <w:spacing w:val="-1"/>
        </w:rPr>
        <w:t>pamokų,</w:t>
      </w:r>
      <w:r>
        <w:rPr>
          <w:spacing w:val="-2"/>
        </w:rPr>
        <w:t xml:space="preserve"> </w:t>
      </w:r>
      <w:r>
        <w:rPr>
          <w:spacing w:val="-1"/>
        </w:rPr>
        <w:t>išskyrus</w:t>
      </w:r>
      <w:r>
        <w:t xml:space="preserve"> šiuos atvejus:</w:t>
      </w:r>
    </w:p>
    <w:p w14:paraId="426591E3" w14:textId="77777777" w:rsidR="00EA72AF" w:rsidRDefault="00EA6F9A">
      <w:pPr>
        <w:pStyle w:val="Pagrindinistekstas"/>
        <w:numPr>
          <w:ilvl w:val="1"/>
          <w:numId w:val="3"/>
        </w:numPr>
        <w:tabs>
          <w:tab w:val="left" w:pos="1408"/>
        </w:tabs>
        <w:kinsoku w:val="0"/>
        <w:overflowPunct w:val="0"/>
        <w:ind w:firstLine="720"/>
        <w:rPr>
          <w:spacing w:val="-1"/>
        </w:rPr>
      </w:pPr>
      <w:r>
        <w:t xml:space="preserve">kai </w:t>
      </w:r>
      <w:r>
        <w:rPr>
          <w:spacing w:val="45"/>
        </w:rPr>
        <w:t xml:space="preserve"> </w:t>
      </w:r>
      <w:r>
        <w:rPr>
          <w:spacing w:val="-1"/>
        </w:rPr>
        <w:t>mokiniams</w:t>
      </w:r>
      <w:r>
        <w:t xml:space="preserve"> </w:t>
      </w:r>
      <w:r>
        <w:rPr>
          <w:spacing w:val="46"/>
        </w:rPr>
        <w:t xml:space="preserve"> </w:t>
      </w:r>
      <w:r>
        <w:t xml:space="preserve">dėl </w:t>
      </w:r>
      <w:r>
        <w:rPr>
          <w:spacing w:val="48"/>
        </w:rPr>
        <w:t xml:space="preserve"> </w:t>
      </w:r>
      <w:r>
        <w:t xml:space="preserve">jų </w:t>
      </w:r>
      <w:r>
        <w:rPr>
          <w:spacing w:val="48"/>
        </w:rPr>
        <w:t xml:space="preserve"> </w:t>
      </w:r>
      <w:r>
        <w:rPr>
          <w:spacing w:val="-1"/>
        </w:rPr>
        <w:t>sveikatos</w:t>
      </w:r>
      <w:r>
        <w:t xml:space="preserve"> </w:t>
      </w:r>
      <w:r>
        <w:rPr>
          <w:spacing w:val="49"/>
        </w:rPr>
        <w:t xml:space="preserve"> </w:t>
      </w:r>
      <w:r>
        <w:t xml:space="preserve">ar </w:t>
      </w:r>
      <w:r>
        <w:rPr>
          <w:spacing w:val="45"/>
        </w:rPr>
        <w:t xml:space="preserve"> </w:t>
      </w:r>
      <w:r>
        <w:t xml:space="preserve">kitų </w:t>
      </w:r>
      <w:r>
        <w:rPr>
          <w:spacing w:val="49"/>
        </w:rPr>
        <w:t xml:space="preserve"> </w:t>
      </w:r>
      <w:r>
        <w:rPr>
          <w:spacing w:val="-1"/>
        </w:rPr>
        <w:t>objektyvių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aplinkybių</w:t>
      </w:r>
      <w:r>
        <w:t xml:space="preserve"> </w:t>
      </w:r>
      <w:r>
        <w:rPr>
          <w:spacing w:val="49"/>
        </w:rPr>
        <w:t xml:space="preserve"> </w:t>
      </w:r>
      <w:r>
        <w:t xml:space="preserve">yra  </w:t>
      </w:r>
      <w:r>
        <w:rPr>
          <w:spacing w:val="39"/>
        </w:rPr>
        <w:t xml:space="preserve"> </w:t>
      </w:r>
      <w:r>
        <w:rPr>
          <w:spacing w:val="-1"/>
        </w:rPr>
        <w:t>poreikis</w:t>
      </w:r>
    </w:p>
    <w:p w14:paraId="4D9A9797" w14:textId="77777777" w:rsidR="00EA72AF" w:rsidRDefault="00EA6F9A">
      <w:pPr>
        <w:pStyle w:val="Pagrindinistekstas"/>
        <w:kinsoku w:val="0"/>
        <w:overflowPunct w:val="0"/>
        <w:spacing w:before="43"/>
        <w:ind w:firstLine="0"/>
        <w:rPr>
          <w:spacing w:val="-1"/>
        </w:rPr>
      </w:pPr>
      <w:r>
        <w:rPr>
          <w:spacing w:val="-1"/>
        </w:rPr>
        <w:t>pasinaudoti asmeniniais</w:t>
      </w:r>
      <w:r>
        <w:rPr>
          <w:spacing w:val="3"/>
        </w:rPr>
        <w:t xml:space="preserve"> </w:t>
      </w:r>
      <w:r>
        <w:rPr>
          <w:spacing w:val="-1"/>
        </w:rPr>
        <w:t>informacinių</w:t>
      </w:r>
      <w:r>
        <w:t xml:space="preserve"> </w:t>
      </w:r>
      <w:r>
        <w:rPr>
          <w:spacing w:val="-1"/>
        </w:rPr>
        <w:t>technologijų</w:t>
      </w:r>
      <w:r>
        <w:rPr>
          <w:spacing w:val="3"/>
        </w:rPr>
        <w:t xml:space="preserve"> </w:t>
      </w:r>
      <w:r>
        <w:rPr>
          <w:spacing w:val="-1"/>
        </w:rPr>
        <w:t>įrenginiais;</w:t>
      </w:r>
    </w:p>
    <w:p w14:paraId="3EB66BCC" w14:textId="211609CA" w:rsidR="00EA72AF" w:rsidRPr="00E13260" w:rsidRDefault="00EA6F9A">
      <w:pPr>
        <w:pStyle w:val="Pagrindinistekstas"/>
        <w:numPr>
          <w:ilvl w:val="1"/>
          <w:numId w:val="3"/>
        </w:numPr>
        <w:tabs>
          <w:tab w:val="left" w:pos="1329"/>
        </w:tabs>
        <w:kinsoku w:val="0"/>
        <w:overflowPunct w:val="0"/>
        <w:spacing w:line="275" w:lineRule="auto"/>
        <w:ind w:right="116" w:firstLine="720"/>
        <w:jc w:val="both"/>
      </w:pPr>
      <w:r>
        <w:rPr>
          <w:spacing w:val="-6"/>
        </w:rPr>
        <w:t>esant</w:t>
      </w:r>
      <w:r>
        <w:rPr>
          <w:spacing w:val="60"/>
        </w:rPr>
        <w:t xml:space="preserve"> </w:t>
      </w:r>
      <w:r>
        <w:rPr>
          <w:spacing w:val="-6"/>
        </w:rPr>
        <w:t>situacijai,</w:t>
      </w:r>
      <w:r>
        <w:rPr>
          <w:spacing w:val="61"/>
        </w:rPr>
        <w:t xml:space="preserve"> </w:t>
      </w:r>
      <w:r>
        <w:rPr>
          <w:spacing w:val="-4"/>
        </w:rPr>
        <w:t>kai</w:t>
      </w:r>
      <w:r>
        <w:rPr>
          <w:spacing w:val="60"/>
        </w:rPr>
        <w:t xml:space="preserve"> </w:t>
      </w:r>
      <w:r>
        <w:rPr>
          <w:spacing w:val="-6"/>
        </w:rPr>
        <w:t>reikia</w:t>
      </w:r>
      <w:r>
        <w:rPr>
          <w:spacing w:val="60"/>
        </w:rPr>
        <w:t xml:space="preserve"> </w:t>
      </w:r>
      <w:r>
        <w:rPr>
          <w:spacing w:val="-6"/>
        </w:rPr>
        <w:t>nedelsiant</w:t>
      </w:r>
      <w:r>
        <w:rPr>
          <w:spacing w:val="61"/>
        </w:rPr>
        <w:t xml:space="preserve"> </w:t>
      </w:r>
      <w:r>
        <w:rPr>
          <w:spacing w:val="-6"/>
        </w:rPr>
        <w:t>susisiekti</w:t>
      </w:r>
      <w:r>
        <w:rPr>
          <w:spacing w:val="60"/>
        </w:rPr>
        <w:t xml:space="preserve"> </w:t>
      </w:r>
      <w:r>
        <w:rPr>
          <w:spacing w:val="-4"/>
        </w:rPr>
        <w:t>su</w:t>
      </w:r>
      <w:r>
        <w:rPr>
          <w:spacing w:val="61"/>
        </w:rPr>
        <w:t xml:space="preserve"> </w:t>
      </w:r>
      <w:r>
        <w:rPr>
          <w:spacing w:val="-6"/>
        </w:rPr>
        <w:t>tėvais</w:t>
      </w:r>
      <w:r>
        <w:rPr>
          <w:spacing w:val="62"/>
        </w:rPr>
        <w:t xml:space="preserve"> </w:t>
      </w:r>
      <w:r>
        <w:rPr>
          <w:spacing w:val="-7"/>
        </w:rPr>
        <w:t>(globėjais,</w:t>
      </w:r>
      <w:r>
        <w:rPr>
          <w:spacing w:val="63"/>
        </w:rPr>
        <w:t xml:space="preserve"> </w:t>
      </w:r>
      <w:r>
        <w:rPr>
          <w:spacing w:val="-6"/>
        </w:rPr>
        <w:t>rūpintojais)</w:t>
      </w:r>
      <w:r>
        <w:rPr>
          <w:spacing w:val="58"/>
        </w:rPr>
        <w:t xml:space="preserve"> </w:t>
      </w:r>
      <w:r>
        <w:rPr>
          <w:spacing w:val="-2"/>
        </w:rPr>
        <w:t>ar</w:t>
      </w:r>
      <w:r>
        <w:rPr>
          <w:spacing w:val="52"/>
        </w:rPr>
        <w:t xml:space="preserve"> </w:t>
      </w:r>
      <w:r>
        <w:rPr>
          <w:spacing w:val="-6"/>
        </w:rPr>
        <w:t>pagalbos</w:t>
      </w:r>
      <w:r>
        <w:rPr>
          <w:spacing w:val="-12"/>
        </w:rPr>
        <w:t xml:space="preserve"> </w:t>
      </w:r>
      <w:r>
        <w:rPr>
          <w:spacing w:val="-7"/>
        </w:rPr>
        <w:t>t</w:t>
      </w:r>
      <w:r>
        <w:rPr>
          <w:spacing w:val="-6"/>
        </w:rPr>
        <w:t>arnybomis</w:t>
      </w:r>
      <w:r>
        <w:rPr>
          <w:spacing w:val="-7"/>
        </w:rPr>
        <w:t>.</w:t>
      </w:r>
    </w:p>
    <w:p w14:paraId="65825310" w14:textId="77777777" w:rsidR="00E13260" w:rsidRDefault="00E13260" w:rsidP="00E13260">
      <w:pPr>
        <w:pStyle w:val="Pagrindinistekstas"/>
        <w:tabs>
          <w:tab w:val="left" w:pos="1329"/>
        </w:tabs>
        <w:kinsoku w:val="0"/>
        <w:overflowPunct w:val="0"/>
        <w:spacing w:line="275" w:lineRule="auto"/>
        <w:ind w:left="822" w:right="116" w:firstLine="0"/>
        <w:jc w:val="both"/>
      </w:pPr>
    </w:p>
    <w:p w14:paraId="7752592F" w14:textId="77777777" w:rsidR="00EA72AF" w:rsidRDefault="00EA6F9A" w:rsidP="00E13260">
      <w:pPr>
        <w:pStyle w:val="Antrat1"/>
        <w:numPr>
          <w:ilvl w:val="0"/>
          <w:numId w:val="1"/>
        </w:numPr>
        <w:tabs>
          <w:tab w:val="left" w:pos="5049"/>
        </w:tabs>
        <w:kinsoku w:val="0"/>
        <w:overflowPunct w:val="0"/>
        <w:spacing w:before="121"/>
        <w:ind w:firstLine="1020"/>
        <w:jc w:val="both"/>
        <w:rPr>
          <w:b w:val="0"/>
          <w:bCs w:val="0"/>
        </w:rPr>
      </w:pPr>
      <w:r>
        <w:rPr>
          <w:spacing w:val="-1"/>
        </w:rPr>
        <w:t>SKYRIUS</w:t>
      </w:r>
    </w:p>
    <w:p w14:paraId="2D344561" w14:textId="24557EE5" w:rsidR="00EA72AF" w:rsidRDefault="00EA6F9A">
      <w:pPr>
        <w:pStyle w:val="Pagrindinistekstas"/>
        <w:kinsoku w:val="0"/>
        <w:overflowPunct w:val="0"/>
        <w:spacing w:line="277" w:lineRule="auto"/>
        <w:ind w:left="2721" w:right="200" w:hanging="1827"/>
        <w:rPr>
          <w:b/>
          <w:bCs/>
        </w:rPr>
      </w:pPr>
      <w:r>
        <w:rPr>
          <w:b/>
          <w:bCs/>
          <w:spacing w:val="-1"/>
        </w:rPr>
        <w:t>MOKINIŲ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ASMENINIŲ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INFORMACINIŲ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TECHNOLOGIJŲ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ĮRENGINIŲ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NAUDOJIMO</w:t>
      </w:r>
      <w:r>
        <w:rPr>
          <w:b/>
          <w:bCs/>
          <w:spacing w:val="99"/>
        </w:rPr>
        <w:t xml:space="preserve"> </w:t>
      </w:r>
      <w:r>
        <w:rPr>
          <w:b/>
          <w:bCs/>
          <w:spacing w:val="-1"/>
        </w:rPr>
        <w:t>PRIEMONĖS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ĮGYVENDINIMUI</w:t>
      </w:r>
      <w:r>
        <w:rPr>
          <w:b/>
          <w:bCs/>
        </w:rPr>
        <w:t xml:space="preserve"> UŽTIKRINTI</w:t>
      </w:r>
    </w:p>
    <w:p w14:paraId="7EF1DB4C" w14:textId="77777777" w:rsidR="003F4F45" w:rsidRDefault="003F4F45">
      <w:pPr>
        <w:pStyle w:val="Pagrindinistekstas"/>
        <w:kinsoku w:val="0"/>
        <w:overflowPunct w:val="0"/>
        <w:spacing w:line="277" w:lineRule="auto"/>
        <w:ind w:left="2721" w:right="200" w:hanging="1827"/>
        <w:rPr>
          <w:b/>
          <w:bCs/>
        </w:rPr>
      </w:pPr>
    </w:p>
    <w:p w14:paraId="31DA7421" w14:textId="24DF5FA8" w:rsidR="003E1205" w:rsidRDefault="003E1205" w:rsidP="003F4F45">
      <w:pPr>
        <w:pStyle w:val="Pagrindinistekstas"/>
        <w:numPr>
          <w:ilvl w:val="0"/>
          <w:numId w:val="3"/>
        </w:numPr>
        <w:kinsoku w:val="0"/>
        <w:overflowPunct w:val="0"/>
        <w:spacing w:line="277" w:lineRule="auto"/>
        <w:ind w:left="142" w:right="200" w:firstLine="708"/>
        <w:jc w:val="both"/>
      </w:pPr>
      <w:r>
        <w:t xml:space="preserve">Asmeniniai įrenginiai mokiniui atvykus į </w:t>
      </w:r>
      <w:r w:rsidR="00E912F3">
        <w:t>Mokyklą</w:t>
      </w:r>
      <w:r>
        <w:t xml:space="preserve"> paliekami</w:t>
      </w:r>
      <w:r w:rsidR="003F4F45">
        <w:t>:</w:t>
      </w:r>
      <w:r>
        <w:t xml:space="preserve"> </w:t>
      </w:r>
      <w:r w:rsidR="003F4F45">
        <w:t xml:space="preserve">klasėje mokytojo nurodytoje vietoje (1–4 klasių mokiniai), </w:t>
      </w:r>
      <w:r>
        <w:t>užrakinamose daiktų saugojimo spintelėse</w:t>
      </w:r>
      <w:r w:rsidR="003F4F45">
        <w:t xml:space="preserve"> (5–10 klasių mokiniai).</w:t>
      </w:r>
      <w:r w:rsidR="00E912F3">
        <w:t xml:space="preserve"> </w:t>
      </w:r>
      <w:r>
        <w:t>Jie turi būti išjungti arba juose nustatytas begarsis režimas.</w:t>
      </w:r>
    </w:p>
    <w:p w14:paraId="5F920130" w14:textId="5F29F788" w:rsidR="00EA72AF" w:rsidRDefault="00E912F3" w:rsidP="003F4F45">
      <w:pPr>
        <w:pStyle w:val="Pagrindinistekstas"/>
        <w:tabs>
          <w:tab w:val="left" w:pos="1326"/>
        </w:tabs>
        <w:kinsoku w:val="0"/>
        <w:overflowPunct w:val="0"/>
        <w:spacing w:before="1" w:line="277" w:lineRule="auto"/>
        <w:ind w:left="822" w:right="131" w:firstLine="0"/>
        <w:jc w:val="both"/>
        <w:rPr>
          <w:spacing w:val="-1"/>
        </w:rPr>
      </w:pPr>
      <w:r w:rsidRPr="00E912F3">
        <w:rPr>
          <w:spacing w:val="-1"/>
        </w:rPr>
        <w:t>10.</w:t>
      </w:r>
      <w:r>
        <w:rPr>
          <w:spacing w:val="-1"/>
        </w:rPr>
        <w:t xml:space="preserve"> Pastebėjus, kad mokinys naudojasi asmeniniu įrenginiu, taikomos šios priemonės:</w:t>
      </w:r>
    </w:p>
    <w:p w14:paraId="72D517DC" w14:textId="0DD4F5ED" w:rsidR="00F53AFE" w:rsidRPr="003F4F45" w:rsidRDefault="00792E7F" w:rsidP="00792E7F">
      <w:pPr>
        <w:pStyle w:val="Pagrindinistekstas"/>
        <w:tabs>
          <w:tab w:val="left" w:pos="1326"/>
        </w:tabs>
        <w:kinsoku w:val="0"/>
        <w:overflowPunct w:val="0"/>
        <w:spacing w:before="1" w:line="277" w:lineRule="auto"/>
        <w:ind w:left="142" w:right="131" w:firstLine="0"/>
        <w:jc w:val="both"/>
        <w:rPr>
          <w:spacing w:val="-1"/>
        </w:rPr>
      </w:pPr>
      <w:r>
        <w:rPr>
          <w:spacing w:val="-1"/>
        </w:rPr>
        <w:t xml:space="preserve">          </w:t>
      </w:r>
      <w:r w:rsidR="00E912F3">
        <w:rPr>
          <w:spacing w:val="-1"/>
        </w:rPr>
        <w:t>10.1. pirmąsias</w:t>
      </w:r>
      <w:r w:rsidR="00DD614F">
        <w:rPr>
          <w:spacing w:val="-1"/>
        </w:rPr>
        <w:t xml:space="preserve"> dvi savaites po tvarkos aprašo įsigaliojimo mokiniai įspėjami žodžiu;</w:t>
      </w:r>
      <w:r>
        <w:rPr>
          <w:spacing w:val="-1"/>
        </w:rPr>
        <w:t xml:space="preserve"> </w:t>
      </w:r>
      <w:r w:rsidR="00B77D6F">
        <w:rPr>
          <w:spacing w:val="-1"/>
        </w:rPr>
        <w:t>vėliau, nusižengus, apie pažeidimą informuojami tėvai TAMO dienyne</w:t>
      </w:r>
      <w:r w:rsidR="003F4F45">
        <w:rPr>
          <w:spacing w:val="-1"/>
        </w:rPr>
        <w:t>;</w:t>
      </w:r>
    </w:p>
    <w:p w14:paraId="50F0653C" w14:textId="39E9E56A" w:rsidR="003F4F45" w:rsidRPr="00F53AFE" w:rsidRDefault="00F53AFE" w:rsidP="00792E7F">
      <w:pPr>
        <w:pStyle w:val="Pagrindinistekstas"/>
        <w:tabs>
          <w:tab w:val="left" w:pos="1326"/>
        </w:tabs>
        <w:kinsoku w:val="0"/>
        <w:overflowPunct w:val="0"/>
        <w:spacing w:before="1" w:line="277" w:lineRule="auto"/>
        <w:ind w:left="142" w:right="131" w:firstLine="680"/>
        <w:jc w:val="both"/>
      </w:pPr>
      <w:r>
        <w:t>10.</w:t>
      </w:r>
      <w:r w:rsidR="003F4F45">
        <w:t>3</w:t>
      </w:r>
      <w:r w:rsidR="00792E7F">
        <w:t>. n</w:t>
      </w:r>
      <w:r>
        <w:t>epavykus susitarti ir pažeidimams nuolat kartojantis, kreipiamasi į Mokyklos vaiko gerovės komisiją, siūloma apsvarstyti pagalbos mokiniui ir jo šeimai teikimo būdus ir priemones.</w:t>
      </w:r>
    </w:p>
    <w:p w14:paraId="090CEAC2" w14:textId="77777777" w:rsidR="00CC3253" w:rsidRDefault="00CC3253" w:rsidP="00792E7F">
      <w:pPr>
        <w:pStyle w:val="Pagrindinistekstas"/>
        <w:tabs>
          <w:tab w:val="left" w:pos="1326"/>
        </w:tabs>
        <w:kinsoku w:val="0"/>
        <w:overflowPunct w:val="0"/>
        <w:spacing w:before="1" w:line="277" w:lineRule="auto"/>
        <w:ind w:left="0" w:right="131" w:firstLine="0"/>
        <w:jc w:val="both"/>
        <w:rPr>
          <w:spacing w:val="-1"/>
        </w:rPr>
      </w:pPr>
    </w:p>
    <w:p w14:paraId="749FF7A7" w14:textId="06626D6F" w:rsidR="00CC3253" w:rsidRDefault="00CC3253" w:rsidP="00F53AFE">
      <w:pPr>
        <w:pStyle w:val="Pagrindinistekstas"/>
        <w:tabs>
          <w:tab w:val="left" w:pos="1326"/>
        </w:tabs>
        <w:kinsoku w:val="0"/>
        <w:overflowPunct w:val="0"/>
        <w:spacing w:before="1" w:line="277" w:lineRule="auto"/>
        <w:ind w:left="142" w:right="131" w:firstLine="680"/>
        <w:jc w:val="both"/>
        <w:rPr>
          <w:spacing w:val="-1"/>
        </w:rPr>
        <w:sectPr w:rsidR="00CC3253">
          <w:headerReference w:type="default" r:id="rId8"/>
          <w:pgSz w:w="12240" w:h="15840"/>
          <w:pgMar w:top="820" w:right="440" w:bottom="280" w:left="1600" w:header="603" w:footer="0" w:gutter="0"/>
          <w:pgNumType w:start="2"/>
          <w:cols w:space="1296" w:equalWidth="0">
            <w:col w:w="10200"/>
          </w:cols>
          <w:noEndnote/>
        </w:sectPr>
      </w:pPr>
    </w:p>
    <w:p w14:paraId="4D4A84C1" w14:textId="05C48525" w:rsidR="00EA72AF" w:rsidRDefault="00EA6F9A" w:rsidP="00CC3253">
      <w:pPr>
        <w:pStyle w:val="Antrat1"/>
        <w:numPr>
          <w:ilvl w:val="0"/>
          <w:numId w:val="1"/>
        </w:numPr>
        <w:tabs>
          <w:tab w:val="left" w:pos="5063"/>
        </w:tabs>
        <w:kinsoku w:val="0"/>
        <w:overflowPunct w:val="0"/>
        <w:spacing w:before="161" w:line="275" w:lineRule="auto"/>
        <w:ind w:right="3043" w:firstLine="1008"/>
        <w:jc w:val="both"/>
        <w:rPr>
          <w:spacing w:val="-1"/>
        </w:rPr>
      </w:pPr>
      <w:r>
        <w:rPr>
          <w:spacing w:val="-1"/>
        </w:rPr>
        <w:t>SKYRIUS</w:t>
      </w:r>
      <w:r>
        <w:rPr>
          <w:spacing w:val="21"/>
        </w:rPr>
        <w:t xml:space="preserve"> </w:t>
      </w:r>
      <w:r>
        <w:rPr>
          <w:spacing w:val="-1"/>
        </w:rPr>
        <w:t>BAIGIAMOSIOS</w:t>
      </w:r>
      <w:r>
        <w:rPr>
          <w:spacing w:val="-19"/>
        </w:rPr>
        <w:t xml:space="preserve"> </w:t>
      </w:r>
      <w:r>
        <w:rPr>
          <w:spacing w:val="-1"/>
        </w:rPr>
        <w:t>NUOSTATOS</w:t>
      </w:r>
    </w:p>
    <w:p w14:paraId="5F348B7F" w14:textId="77777777" w:rsidR="00CC3253" w:rsidRPr="00CC3253" w:rsidRDefault="00CC3253" w:rsidP="00CC3253"/>
    <w:p w14:paraId="1A37551F" w14:textId="015F469C" w:rsidR="00CC3253" w:rsidRPr="00CC3253" w:rsidRDefault="00CC3253" w:rsidP="00CC3253">
      <w:pPr>
        <w:pStyle w:val="Pagrindinistekstas"/>
        <w:kinsoku w:val="0"/>
        <w:overflowPunct w:val="0"/>
        <w:spacing w:before="7"/>
        <w:jc w:val="both"/>
      </w:pPr>
      <w:r w:rsidRPr="00CC3253">
        <w:t>1</w:t>
      </w:r>
      <w:r w:rsidR="00F82D8E">
        <w:t>1</w:t>
      </w:r>
      <w:r w:rsidRPr="00CC3253">
        <w:t>. Mokytojai, specialistai, kiti mokyklos darbuotojai neatsako už mobiliųjų telefonų ir/ar Įrenginių saugojimą. Už tai atsakingi patys tų daiktų turėtojai ir jų Tėvai.</w:t>
      </w:r>
    </w:p>
    <w:p w14:paraId="57C93EE8" w14:textId="778A9300" w:rsidR="00CC3253" w:rsidRPr="00CC3253" w:rsidRDefault="00CC3253" w:rsidP="00CC3253">
      <w:pPr>
        <w:pStyle w:val="Pagrindinistekstas"/>
        <w:kinsoku w:val="0"/>
        <w:overflowPunct w:val="0"/>
        <w:spacing w:before="7"/>
        <w:jc w:val="both"/>
      </w:pPr>
      <w:r w:rsidRPr="00CC3253">
        <w:t>1</w:t>
      </w:r>
      <w:r w:rsidR="00F82D8E">
        <w:t>2</w:t>
      </w:r>
      <w:r w:rsidRPr="00CC3253">
        <w:t>. Taisyklės viešinamos mokyklos interneto svetainėje.</w:t>
      </w:r>
    </w:p>
    <w:p w14:paraId="5070F5B9" w14:textId="31C0A30E" w:rsidR="00CC3253" w:rsidRPr="00CC3253" w:rsidRDefault="00CC3253" w:rsidP="00CC3253">
      <w:pPr>
        <w:pStyle w:val="Pagrindinistekstas"/>
        <w:kinsoku w:val="0"/>
        <w:overflowPunct w:val="0"/>
        <w:spacing w:before="7"/>
        <w:jc w:val="both"/>
      </w:pPr>
      <w:r w:rsidRPr="00CC3253">
        <w:t>1</w:t>
      </w:r>
      <w:r w:rsidR="00F82D8E">
        <w:t>3</w:t>
      </w:r>
      <w:r w:rsidRPr="00CC3253">
        <w:t>. Su</w:t>
      </w:r>
      <w:r w:rsidR="003A20B4">
        <w:t xml:space="preserve"> </w:t>
      </w:r>
      <w:r w:rsidRPr="00CC3253">
        <w:t xml:space="preserve">Taisyklėmis klasių vadovai supažindina mokinius pasirašytinai (instruktažų </w:t>
      </w:r>
      <w:r w:rsidRPr="00CC3253">
        <w:lastRenderedPageBreak/>
        <w:t>lapuose) klasių valandėlių metu, Tėvus - per elektroninį dienyną TAMO.</w:t>
      </w:r>
    </w:p>
    <w:p w14:paraId="59518975" w14:textId="0CCDDE86" w:rsidR="00CC3253" w:rsidRPr="00CC3253" w:rsidRDefault="00CC3253" w:rsidP="00CC3253">
      <w:pPr>
        <w:pStyle w:val="Pagrindinistekstas"/>
        <w:kinsoku w:val="0"/>
        <w:overflowPunct w:val="0"/>
        <w:spacing w:before="7"/>
        <w:jc w:val="both"/>
      </w:pPr>
      <w:r w:rsidRPr="00CC3253">
        <w:t>1</w:t>
      </w:r>
      <w:r w:rsidR="00F82D8E">
        <w:t>4</w:t>
      </w:r>
      <w:r w:rsidRPr="00CC3253">
        <w:t>. Priimtos Taisyklės galioja kiekvienam ikimokyklinio, priešmokyklinio, pradinio ir pagrindinio ugdymo mokiniui/-ei.</w:t>
      </w:r>
    </w:p>
    <w:p w14:paraId="40A66437" w14:textId="00CD1F5A" w:rsidR="00EA72AF" w:rsidRPr="00CC3253" w:rsidRDefault="00CC3253" w:rsidP="00CC3253">
      <w:pPr>
        <w:pStyle w:val="Pagrindinistekstas"/>
        <w:kinsoku w:val="0"/>
        <w:overflowPunct w:val="0"/>
        <w:spacing w:before="7"/>
        <w:ind w:firstLine="618"/>
        <w:jc w:val="both"/>
      </w:pPr>
      <w:r w:rsidRPr="00CC3253">
        <w:t xml:space="preserve"> 1</w:t>
      </w:r>
      <w:r w:rsidR="00F82D8E">
        <w:t>5</w:t>
      </w:r>
      <w:r w:rsidRPr="00CC3253">
        <w:t>. Taisyklės gali būti keičiamos rekomendavus mokyklos tarybai.</w:t>
      </w:r>
    </w:p>
    <w:p w14:paraId="403279C3" w14:textId="6B75FADD" w:rsidR="00CC3253" w:rsidRDefault="00CC3253" w:rsidP="00CC3253">
      <w:pPr>
        <w:pStyle w:val="Pagrindinistekstas"/>
        <w:kinsoku w:val="0"/>
        <w:overflowPunct w:val="0"/>
        <w:spacing w:before="7"/>
        <w:ind w:firstLine="618"/>
        <w:jc w:val="both"/>
        <w:rPr>
          <w:sz w:val="26"/>
          <w:szCs w:val="26"/>
        </w:rPr>
      </w:pPr>
    </w:p>
    <w:p w14:paraId="6DEE9F32" w14:textId="765E238B" w:rsidR="00CC3253" w:rsidRDefault="00CC3253" w:rsidP="00CC3253">
      <w:pPr>
        <w:pStyle w:val="Pagrindinistekstas"/>
        <w:kinsoku w:val="0"/>
        <w:overflowPunct w:val="0"/>
        <w:spacing w:before="7"/>
        <w:ind w:left="0" w:firstLine="0"/>
        <w:rPr>
          <w:sz w:val="26"/>
          <w:szCs w:val="26"/>
        </w:rPr>
      </w:pPr>
    </w:p>
    <w:p w14:paraId="1486785F" w14:textId="77777777" w:rsidR="00CC3253" w:rsidRDefault="00CC3253" w:rsidP="00CC3253">
      <w:pPr>
        <w:pStyle w:val="Pagrindinistekstas"/>
        <w:kinsoku w:val="0"/>
        <w:overflowPunct w:val="0"/>
        <w:spacing w:before="7"/>
        <w:ind w:firstLine="618"/>
        <w:rPr>
          <w:sz w:val="26"/>
          <w:szCs w:val="26"/>
        </w:rPr>
      </w:pPr>
    </w:p>
    <w:p w14:paraId="4A5F7BB4" w14:textId="492B5B9F" w:rsidR="00EA72AF" w:rsidRDefault="005E7365">
      <w:pPr>
        <w:pStyle w:val="Pagrindinistekstas"/>
        <w:kinsoku w:val="0"/>
        <w:overflowPunct w:val="0"/>
        <w:spacing w:before="0" w:line="20" w:lineRule="atLeast"/>
        <w:ind w:left="3162" w:firstLine="0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40085080" wp14:editId="75D00A63">
                <wp:extent cx="2444750" cy="12700"/>
                <wp:effectExtent l="4445" t="10160" r="8255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12700"/>
                          <a:chOff x="0" y="0"/>
                          <a:chExt cx="3850" cy="20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3840" cy="20"/>
                          </a:xfrm>
                          <a:custGeom>
                            <a:avLst/>
                            <a:gdLst>
                              <a:gd name="T0" fmla="*/ 0 w 3840"/>
                              <a:gd name="T1" fmla="*/ 0 h 20"/>
                              <a:gd name="T2" fmla="*/ 3840 w 38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40" h="20">
                                <a:moveTo>
                                  <a:pt x="0" y="0"/>
                                </a:moveTo>
                                <a:lnTo>
                                  <a:pt x="38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7343CA" id="Group 3" o:spid="_x0000_s1026" style="width:192.5pt;height:1pt;mso-position-horizontal-relative:char;mso-position-vertical-relative:line" coordsize="38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">
                <v:shape id="Freeform 4" o:spid="_x0000_s1027" style="position:absolute;left:4;top:4;width:3840;height:20;visibility:visible;mso-wrap-style:square;v-text-anchor:top" coordsize="38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" path="m,l3840,e" filled="f" strokeweight=".48pt">
                  <v:path arrowok="t" o:connecttype="custom" o:connectlocs="0,0;3840,0" o:connectangles="0,0"/>
                </v:shape>
                <w10:anchorlock/>
              </v:group>
            </w:pict>
          </mc:Fallback>
        </mc:AlternateContent>
      </w:r>
    </w:p>
    <w:p w14:paraId="4C198D8B" w14:textId="77777777" w:rsidR="00EA72AF" w:rsidRDefault="00EA72AF">
      <w:pPr>
        <w:pStyle w:val="Pagrindinistekstas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0B57EF95" w14:textId="77777777" w:rsidR="00EA72AF" w:rsidRDefault="00EA72AF">
      <w:pPr>
        <w:pStyle w:val="Pagrindinistekstas"/>
        <w:kinsoku w:val="0"/>
        <w:overflowPunct w:val="0"/>
        <w:spacing w:before="5"/>
        <w:ind w:left="0" w:firstLine="0"/>
        <w:rPr>
          <w:sz w:val="20"/>
          <w:szCs w:val="20"/>
        </w:rPr>
      </w:pPr>
    </w:p>
    <w:p w14:paraId="478ED1B0" w14:textId="77777777" w:rsidR="00EA72AF" w:rsidRDefault="00EA6F9A">
      <w:pPr>
        <w:pStyle w:val="Pagrindinistekstas"/>
        <w:kinsoku w:val="0"/>
        <w:overflowPunct w:val="0"/>
        <w:spacing w:before="69"/>
        <w:ind w:firstLine="0"/>
      </w:pPr>
      <w:r>
        <w:rPr>
          <w:spacing w:val="-1"/>
        </w:rPr>
        <w:t>SUDERINTA</w:t>
      </w:r>
    </w:p>
    <w:p w14:paraId="4D0F2D5F" w14:textId="7EEEB922" w:rsidR="00EA72AF" w:rsidRDefault="00EA6F9A">
      <w:pPr>
        <w:pStyle w:val="Pagrindinistekstas"/>
        <w:kinsoku w:val="0"/>
        <w:overflowPunct w:val="0"/>
        <w:spacing w:before="43"/>
        <w:ind w:firstLine="0"/>
      </w:pPr>
      <w:r>
        <w:rPr>
          <w:spacing w:val="-1"/>
        </w:rPr>
        <w:t>Mokyklos</w:t>
      </w:r>
      <w:r>
        <w:t xml:space="preserve"> tarybos</w:t>
      </w:r>
      <w:r>
        <w:rPr>
          <w:spacing w:val="-3"/>
        </w:rPr>
        <w:t xml:space="preserve"> </w:t>
      </w:r>
      <w:r>
        <w:rPr>
          <w:spacing w:val="-1"/>
        </w:rPr>
        <w:t>2025</w:t>
      </w:r>
      <w:r>
        <w:rPr>
          <w:spacing w:val="-2"/>
        </w:rPr>
        <w:t xml:space="preserve"> </w:t>
      </w:r>
      <w:r>
        <w:t xml:space="preserve">m. </w:t>
      </w:r>
      <w:r w:rsidR="00457EAF">
        <w:rPr>
          <w:spacing w:val="-1"/>
        </w:rPr>
        <w:t>spalio</w:t>
      </w:r>
      <w:r>
        <w:rPr>
          <w:spacing w:val="-2"/>
        </w:rPr>
        <w:t xml:space="preserve"> </w:t>
      </w:r>
      <w:r w:rsidR="00182CD6">
        <w:rPr>
          <w:spacing w:val="-2"/>
        </w:rPr>
        <w:t xml:space="preserve">23 </w:t>
      </w:r>
      <w:r>
        <w:t>d.</w:t>
      </w:r>
    </w:p>
    <w:p w14:paraId="5A4C6695" w14:textId="57888DDD" w:rsidR="00EA6F9A" w:rsidRDefault="00EA6F9A">
      <w:pPr>
        <w:pStyle w:val="Pagrindinistekstas"/>
        <w:kinsoku w:val="0"/>
        <w:overflowPunct w:val="0"/>
        <w:ind w:firstLine="0"/>
      </w:pPr>
      <w:r>
        <w:rPr>
          <w:spacing w:val="-1"/>
        </w:rPr>
        <w:t>posėdžio</w:t>
      </w:r>
      <w:r>
        <w:t xml:space="preserve"> </w:t>
      </w:r>
      <w:r>
        <w:rPr>
          <w:spacing w:val="-1"/>
        </w:rPr>
        <w:t>protokoliniu</w:t>
      </w:r>
      <w:r>
        <w:rPr>
          <w:spacing w:val="-2"/>
        </w:rPr>
        <w:t xml:space="preserve"> </w:t>
      </w:r>
      <w:r>
        <w:rPr>
          <w:spacing w:val="-1"/>
        </w:rPr>
        <w:t>nutarimu</w:t>
      </w:r>
      <w:r>
        <w:t xml:space="preserve"> </w:t>
      </w:r>
      <w:r>
        <w:rPr>
          <w:spacing w:val="-1"/>
        </w:rPr>
        <w:t>(protokolo</w:t>
      </w:r>
      <w:r>
        <w:t xml:space="preserve"> </w:t>
      </w:r>
      <w:r>
        <w:rPr>
          <w:spacing w:val="-1"/>
        </w:rPr>
        <w:t>Nr</w:t>
      </w:r>
      <w:r w:rsidR="00182CD6">
        <w:rPr>
          <w:spacing w:val="-1"/>
        </w:rPr>
        <w:t xml:space="preserve">. </w:t>
      </w:r>
      <w:r w:rsidR="003109AF">
        <w:rPr>
          <w:spacing w:val="-1"/>
        </w:rPr>
        <w:t>V6 - 2/1</w:t>
      </w:r>
      <w:r>
        <w:t>)</w:t>
      </w:r>
    </w:p>
    <w:sectPr w:rsidR="00EA6F9A">
      <w:type w:val="continuous"/>
      <w:pgSz w:w="12240" w:h="15840"/>
      <w:pgMar w:top="1080" w:right="460" w:bottom="280" w:left="1600" w:header="567" w:footer="567" w:gutter="0"/>
      <w:cols w:space="1296" w:equalWidth="0">
        <w:col w:w="101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DAE4B" w14:textId="77777777" w:rsidR="003752DF" w:rsidRDefault="003752DF">
      <w:r>
        <w:separator/>
      </w:r>
    </w:p>
  </w:endnote>
  <w:endnote w:type="continuationSeparator" w:id="0">
    <w:p w14:paraId="756BF9A3" w14:textId="77777777" w:rsidR="003752DF" w:rsidRDefault="0037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Kozuka Gothic Pro EL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08EE9" w14:textId="77777777" w:rsidR="003752DF" w:rsidRDefault="003752DF">
      <w:r>
        <w:separator/>
      </w:r>
    </w:p>
  </w:footnote>
  <w:footnote w:type="continuationSeparator" w:id="0">
    <w:p w14:paraId="3A42608A" w14:textId="77777777" w:rsidR="003752DF" w:rsidRDefault="0037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58F3D" w14:textId="54C1A8CC" w:rsidR="00EA72AF" w:rsidRDefault="005E7365">
    <w:pPr>
      <w:pStyle w:val="Pagrindinistekstas"/>
      <w:kinsoku w:val="0"/>
      <w:overflowPunct w:val="0"/>
      <w:spacing w:before="0" w:line="14" w:lineRule="auto"/>
      <w:ind w:left="0" w:firstLine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478D880" wp14:editId="2D59453B">
              <wp:simplePos x="0" y="0"/>
              <wp:positionH relativeFrom="page">
                <wp:posOffset>4184650</wp:posOffset>
              </wp:positionH>
              <wp:positionV relativeFrom="page">
                <wp:posOffset>370205</wp:posOffset>
              </wp:positionV>
              <wp:extent cx="12573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4CC40" w14:textId="77777777" w:rsidR="00EA72AF" w:rsidRDefault="00EA6F9A">
                          <w:pPr>
                            <w:pStyle w:val="Pagrindinistekstas"/>
                            <w:kinsoku w:val="0"/>
                            <w:overflowPunct w:val="0"/>
                            <w:spacing w:before="0" w:line="251" w:lineRule="exact"/>
                            <w:ind w:left="40" w:firstLine="0"/>
                            <w:rPr>
                              <w:rFonts w:ascii="Kozuka Gothic Pro EL" w:eastAsia="Kozuka Gothic Pro EL" w:hAnsi="Times New Roman" w:cs="Kozuka Gothic Pro E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Kozuka Gothic Pro EL" w:eastAsia="Kozuka Gothic Pro EL" w:hAnsi="Times New Roman" w:cs="Kozuka Gothic Pro EL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Kozuka Gothic Pro EL" w:eastAsia="Kozuka Gothic Pro EL" w:hAnsi="Times New Roman" w:cs="Kozuka Gothic Pro EL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Kozuka Gothic Pro EL" w:eastAsia="Kozuka Gothic Pro EL" w:hAnsi="Times New Roman" w:cs="Kozuka Gothic Pro EL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E7365">
                            <w:rPr>
                              <w:rFonts w:ascii="Kozuka Gothic Pro EL" w:eastAsia="Kozuka Gothic Pro EL" w:hAnsi="Times New Roman" w:cs="Kozuka Gothic Pro EL"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Kozuka Gothic Pro EL" w:eastAsia="Kozuka Gothic Pro EL" w:hAnsi="Times New Roman" w:cs="Kozuka Gothic Pro EL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8D8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9.5pt;margin-top:29.15pt;width:9.9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" o:allowincell="f" filled="f" stroked="f">
              <v:textbox inset="0,0,0,0">
                <w:txbxContent>
                  <w:p w14:paraId="6584CC40" w14:textId="77777777" w:rsidR="00EA72AF" w:rsidRDefault="00EA6F9A">
                    <w:pPr>
                      <w:pStyle w:val="Pagrindinistekstas"/>
                      <w:kinsoku w:val="0"/>
                      <w:overflowPunct w:val="0"/>
                      <w:spacing w:before="0" w:line="251" w:lineRule="exact"/>
                      <w:ind w:left="40" w:firstLine="0"/>
                      <w:rPr>
                        <w:rFonts w:ascii="Kozuka Gothic Pro EL" w:eastAsia="Kozuka Gothic Pro EL" w:hAnsi="Times New Roman" w:cs="Kozuka Gothic Pro EL"/>
                        <w:sz w:val="22"/>
                        <w:szCs w:val="22"/>
                      </w:rPr>
                    </w:pPr>
                    <w:r>
                      <w:rPr>
                        <w:rFonts w:ascii="Kozuka Gothic Pro EL" w:eastAsia="Kozuka Gothic Pro EL" w:hAnsi="Times New Roman" w:cs="Kozuka Gothic Pro EL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Kozuka Gothic Pro EL" w:eastAsia="Kozuka Gothic Pro EL" w:hAnsi="Times New Roman" w:cs="Kozuka Gothic Pro EL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Kozuka Gothic Pro EL" w:eastAsia="Kozuka Gothic Pro EL" w:hAnsi="Times New Roman" w:cs="Kozuka Gothic Pro EL"/>
                        <w:sz w:val="22"/>
                        <w:szCs w:val="22"/>
                      </w:rPr>
                      <w:fldChar w:fldCharType="separate"/>
                    </w:r>
                    <w:r w:rsidR="005E7365">
                      <w:rPr>
                        <w:rFonts w:ascii="Kozuka Gothic Pro EL" w:eastAsia="Kozuka Gothic Pro EL" w:hAnsi="Times New Roman" w:cs="Kozuka Gothic Pro EL"/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="Kozuka Gothic Pro EL" w:eastAsia="Kozuka Gothic Pro EL" w:hAnsi="Times New Roman" w:cs="Kozuka Gothic Pro EL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upperRoman"/>
      <w:lvlText w:val="%1"/>
      <w:lvlJc w:val="left"/>
      <w:pPr>
        <w:ind w:left="3853" w:hanging="135"/>
      </w:pPr>
      <w:rPr>
        <w:rFonts w:ascii="Arial" w:hAnsi="Arial" w:cs="Arial"/>
        <w:b/>
        <w:bCs/>
        <w:w w:val="99"/>
        <w:sz w:val="24"/>
        <w:szCs w:val="24"/>
      </w:rPr>
    </w:lvl>
    <w:lvl w:ilvl="1">
      <w:numFmt w:val="bullet"/>
      <w:lvlText w:val="•"/>
      <w:lvlJc w:val="left"/>
      <w:pPr>
        <w:ind w:left="4486" w:hanging="135"/>
      </w:pPr>
    </w:lvl>
    <w:lvl w:ilvl="2">
      <w:numFmt w:val="bullet"/>
      <w:lvlText w:val="•"/>
      <w:lvlJc w:val="left"/>
      <w:pPr>
        <w:ind w:left="5119" w:hanging="135"/>
      </w:pPr>
    </w:lvl>
    <w:lvl w:ilvl="3">
      <w:numFmt w:val="bullet"/>
      <w:lvlText w:val="•"/>
      <w:lvlJc w:val="left"/>
      <w:pPr>
        <w:ind w:left="5751" w:hanging="135"/>
      </w:pPr>
    </w:lvl>
    <w:lvl w:ilvl="4">
      <w:numFmt w:val="bullet"/>
      <w:lvlText w:val="•"/>
      <w:lvlJc w:val="left"/>
      <w:pPr>
        <w:ind w:left="6384" w:hanging="135"/>
      </w:pPr>
    </w:lvl>
    <w:lvl w:ilvl="5">
      <w:numFmt w:val="bullet"/>
      <w:lvlText w:val="•"/>
      <w:lvlJc w:val="left"/>
      <w:pPr>
        <w:ind w:left="7016" w:hanging="135"/>
      </w:pPr>
    </w:lvl>
    <w:lvl w:ilvl="6">
      <w:numFmt w:val="bullet"/>
      <w:lvlText w:val="•"/>
      <w:lvlJc w:val="left"/>
      <w:pPr>
        <w:ind w:left="7649" w:hanging="135"/>
      </w:pPr>
    </w:lvl>
    <w:lvl w:ilvl="7">
      <w:numFmt w:val="bullet"/>
      <w:lvlText w:val="•"/>
      <w:lvlJc w:val="left"/>
      <w:pPr>
        <w:ind w:left="8282" w:hanging="135"/>
      </w:pPr>
    </w:lvl>
    <w:lvl w:ilvl="8">
      <w:numFmt w:val="bullet"/>
      <w:lvlText w:val="•"/>
      <w:lvlJc w:val="left"/>
      <w:pPr>
        <w:ind w:left="8914" w:hanging="135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02" w:hanging="284"/>
      </w:pPr>
      <w:rPr>
        <w:rFonts w:ascii="Arial" w:hAnsi="Arial" w:cs="Arial"/>
        <w:b w:val="0"/>
        <w:bCs w:val="0"/>
        <w:spacing w:val="-4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586"/>
      </w:pPr>
      <w:rPr>
        <w:rFonts w:ascii="Arial" w:hAnsi="Arial" w:cs="Aria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1547" w:hanging="586"/>
      </w:pPr>
    </w:lvl>
    <w:lvl w:ilvl="3">
      <w:numFmt w:val="bullet"/>
      <w:lvlText w:val="•"/>
      <w:lvlJc w:val="left"/>
      <w:pPr>
        <w:ind w:left="2520" w:hanging="586"/>
      </w:pPr>
    </w:lvl>
    <w:lvl w:ilvl="4">
      <w:numFmt w:val="bullet"/>
      <w:lvlText w:val="•"/>
      <w:lvlJc w:val="left"/>
      <w:pPr>
        <w:ind w:left="3493" w:hanging="586"/>
      </w:pPr>
    </w:lvl>
    <w:lvl w:ilvl="5">
      <w:numFmt w:val="bullet"/>
      <w:lvlText w:val="•"/>
      <w:lvlJc w:val="left"/>
      <w:pPr>
        <w:ind w:left="4466" w:hanging="586"/>
      </w:pPr>
    </w:lvl>
    <w:lvl w:ilvl="6">
      <w:numFmt w:val="bullet"/>
      <w:lvlText w:val="•"/>
      <w:lvlJc w:val="left"/>
      <w:pPr>
        <w:ind w:left="5439" w:hanging="586"/>
      </w:pPr>
    </w:lvl>
    <w:lvl w:ilvl="7">
      <w:numFmt w:val="bullet"/>
      <w:lvlText w:val="•"/>
      <w:lvlJc w:val="left"/>
      <w:pPr>
        <w:ind w:left="6411" w:hanging="586"/>
      </w:pPr>
    </w:lvl>
    <w:lvl w:ilvl="8">
      <w:numFmt w:val="bullet"/>
      <w:lvlText w:val="•"/>
      <w:lvlJc w:val="left"/>
      <w:pPr>
        <w:ind w:left="7384" w:hanging="586"/>
      </w:pPr>
    </w:lvl>
  </w:abstractNum>
  <w:abstractNum w:abstractNumId="2" w15:restartNumberingAfterBreak="0">
    <w:nsid w:val="00000404"/>
    <w:multiLevelType w:val="multilevel"/>
    <w:tmpl w:val="00000887"/>
    <w:lvl w:ilvl="0">
      <w:start w:val="7"/>
      <w:numFmt w:val="decimal"/>
      <w:lvlText w:val="%1"/>
      <w:lvlJc w:val="left"/>
      <w:pPr>
        <w:ind w:left="102" w:hanging="516"/>
      </w:pPr>
    </w:lvl>
    <w:lvl w:ilvl="1">
      <w:start w:val="1"/>
      <w:numFmt w:val="decimal"/>
      <w:lvlText w:val="%1.%2."/>
      <w:lvlJc w:val="left"/>
      <w:pPr>
        <w:ind w:left="102" w:hanging="516"/>
      </w:pPr>
      <w:rPr>
        <w:rFonts w:ascii="Arial" w:hAnsi="Arial" w:cs="Arial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775"/>
      </w:pPr>
      <w:rPr>
        <w:rFonts w:ascii="Arial" w:hAnsi="Arial" w:cs="Arial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3131" w:hanging="775"/>
      </w:pPr>
    </w:lvl>
    <w:lvl w:ilvl="4">
      <w:numFmt w:val="bullet"/>
      <w:lvlText w:val="•"/>
      <w:lvlJc w:val="left"/>
      <w:pPr>
        <w:ind w:left="4141" w:hanging="775"/>
      </w:pPr>
    </w:lvl>
    <w:lvl w:ilvl="5">
      <w:numFmt w:val="bullet"/>
      <w:lvlText w:val="•"/>
      <w:lvlJc w:val="left"/>
      <w:pPr>
        <w:ind w:left="5151" w:hanging="775"/>
      </w:pPr>
    </w:lvl>
    <w:lvl w:ilvl="6">
      <w:numFmt w:val="bullet"/>
      <w:lvlText w:val="•"/>
      <w:lvlJc w:val="left"/>
      <w:pPr>
        <w:ind w:left="6160" w:hanging="775"/>
      </w:pPr>
    </w:lvl>
    <w:lvl w:ilvl="7">
      <w:numFmt w:val="bullet"/>
      <w:lvlText w:val="•"/>
      <w:lvlJc w:val="left"/>
      <w:pPr>
        <w:ind w:left="7170" w:hanging="775"/>
      </w:pPr>
    </w:lvl>
    <w:lvl w:ilvl="8">
      <w:numFmt w:val="bullet"/>
      <w:lvlText w:val="•"/>
      <w:lvlJc w:val="left"/>
      <w:pPr>
        <w:ind w:left="8180" w:hanging="775"/>
      </w:pPr>
    </w:lvl>
  </w:abstractNum>
  <w:abstractNum w:abstractNumId="3" w15:restartNumberingAfterBreak="0">
    <w:nsid w:val="00000405"/>
    <w:multiLevelType w:val="multilevel"/>
    <w:tmpl w:val="00000888"/>
    <w:lvl w:ilvl="0">
      <w:start w:val="3"/>
      <w:numFmt w:val="upperRoman"/>
      <w:lvlText w:val="%1"/>
      <w:lvlJc w:val="left"/>
      <w:pPr>
        <w:ind w:left="3760" w:hanging="269"/>
      </w:pPr>
      <w:rPr>
        <w:rFonts w:ascii="Arial" w:hAnsi="Arial" w:cs="Arial"/>
        <w:b/>
        <w:bCs/>
        <w:w w:val="99"/>
        <w:sz w:val="24"/>
        <w:szCs w:val="24"/>
      </w:rPr>
    </w:lvl>
    <w:lvl w:ilvl="1">
      <w:numFmt w:val="bullet"/>
      <w:lvlText w:val="•"/>
      <w:lvlJc w:val="left"/>
      <w:pPr>
        <w:ind w:left="4404" w:hanging="269"/>
      </w:pPr>
    </w:lvl>
    <w:lvl w:ilvl="2">
      <w:numFmt w:val="bullet"/>
      <w:lvlText w:val="•"/>
      <w:lvlJc w:val="left"/>
      <w:pPr>
        <w:ind w:left="5048" w:hanging="269"/>
      </w:pPr>
    </w:lvl>
    <w:lvl w:ilvl="3">
      <w:numFmt w:val="bullet"/>
      <w:lvlText w:val="•"/>
      <w:lvlJc w:val="left"/>
      <w:pPr>
        <w:ind w:left="5692" w:hanging="269"/>
      </w:pPr>
    </w:lvl>
    <w:lvl w:ilvl="4">
      <w:numFmt w:val="bullet"/>
      <w:lvlText w:val="•"/>
      <w:lvlJc w:val="left"/>
      <w:pPr>
        <w:ind w:left="6336" w:hanging="269"/>
      </w:pPr>
    </w:lvl>
    <w:lvl w:ilvl="5">
      <w:numFmt w:val="bullet"/>
      <w:lvlText w:val="•"/>
      <w:lvlJc w:val="left"/>
      <w:pPr>
        <w:ind w:left="6980" w:hanging="269"/>
      </w:pPr>
    </w:lvl>
    <w:lvl w:ilvl="6">
      <w:numFmt w:val="bullet"/>
      <w:lvlText w:val="•"/>
      <w:lvlJc w:val="left"/>
      <w:pPr>
        <w:ind w:left="7624" w:hanging="269"/>
      </w:pPr>
    </w:lvl>
    <w:lvl w:ilvl="7">
      <w:numFmt w:val="bullet"/>
      <w:lvlText w:val="•"/>
      <w:lvlJc w:val="left"/>
      <w:pPr>
        <w:ind w:left="8268" w:hanging="269"/>
      </w:pPr>
    </w:lvl>
    <w:lvl w:ilvl="8">
      <w:numFmt w:val="bullet"/>
      <w:lvlText w:val="•"/>
      <w:lvlJc w:val="left"/>
      <w:pPr>
        <w:ind w:left="8912" w:hanging="269"/>
      </w:pPr>
    </w:lvl>
  </w:abstractNum>
  <w:num w:numId="1" w16cid:durableId="382750870">
    <w:abstractNumId w:val="3"/>
  </w:num>
  <w:num w:numId="2" w16cid:durableId="1856456896">
    <w:abstractNumId w:val="2"/>
  </w:num>
  <w:num w:numId="3" w16cid:durableId="896545988">
    <w:abstractNumId w:val="1"/>
  </w:num>
  <w:num w:numId="4" w16cid:durableId="325255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65"/>
    <w:rsid w:val="000C171E"/>
    <w:rsid w:val="00182CD6"/>
    <w:rsid w:val="00272920"/>
    <w:rsid w:val="003109AF"/>
    <w:rsid w:val="00341F08"/>
    <w:rsid w:val="003752DF"/>
    <w:rsid w:val="003A20B4"/>
    <w:rsid w:val="003E1205"/>
    <w:rsid w:val="003F4F45"/>
    <w:rsid w:val="00436B0B"/>
    <w:rsid w:val="00441913"/>
    <w:rsid w:val="00457EAF"/>
    <w:rsid w:val="00536178"/>
    <w:rsid w:val="005711F9"/>
    <w:rsid w:val="005D587C"/>
    <w:rsid w:val="005E7365"/>
    <w:rsid w:val="00654F76"/>
    <w:rsid w:val="006E696D"/>
    <w:rsid w:val="00792E7F"/>
    <w:rsid w:val="00AC72FA"/>
    <w:rsid w:val="00B644EB"/>
    <w:rsid w:val="00B77D6F"/>
    <w:rsid w:val="00CC3253"/>
    <w:rsid w:val="00D400CD"/>
    <w:rsid w:val="00DD614F"/>
    <w:rsid w:val="00E13260"/>
    <w:rsid w:val="00E259E8"/>
    <w:rsid w:val="00E912F3"/>
    <w:rsid w:val="00EA6F9A"/>
    <w:rsid w:val="00EA72AF"/>
    <w:rsid w:val="00F53AFE"/>
    <w:rsid w:val="00F60C48"/>
    <w:rsid w:val="00F64203"/>
    <w:rsid w:val="00F82D8E"/>
    <w:rsid w:val="00FA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34D645"/>
  <w14:defaultImageDpi w14:val="0"/>
  <w15:docId w15:val="{DAF15838-C431-47CD-8951-E4369FCB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1"/>
    <w:qFormat/>
    <w:pPr>
      <w:spacing w:before="41"/>
      <w:ind w:left="3760" w:hanging="1827"/>
      <w:outlineLvl w:val="0"/>
    </w:pPr>
    <w:rPr>
      <w:rFonts w:ascii="Arial" w:hAnsi="Arial" w:cs="Arial"/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pPr>
      <w:spacing w:before="41"/>
      <w:ind w:left="102" w:firstLine="720"/>
    </w:pPr>
    <w:rPr>
      <w:rFonts w:ascii="Arial" w:hAnsi="Arial" w:cs="Arial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22b500146e0311f0a8bbd1e9831067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Strolaitė Stanislava | ŠMSM</dc:creator>
  <cp:keywords/>
  <dc:description/>
  <cp:lastModifiedBy>Lina Skurdenienė</cp:lastModifiedBy>
  <cp:revision>4</cp:revision>
  <cp:lastPrinted>2025-10-14T05:07:00Z</cp:lastPrinted>
  <dcterms:created xsi:type="dcterms:W3CDTF">2025-10-28T20:59:00Z</dcterms:created>
  <dcterms:modified xsi:type="dcterms:W3CDTF">2026-08-18T07:45:00Z</dcterms:modified>
</cp:coreProperties>
</file>